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00325A"/>
        <w:tblLook w:val="04A0" w:firstRow="1" w:lastRow="0" w:firstColumn="1" w:lastColumn="0" w:noHBand="0" w:noVBand="1"/>
      </w:tblPr>
      <w:tblGrid>
        <w:gridCol w:w="10070"/>
      </w:tblGrid>
      <w:tr w:rsidR="00BF0F70" w:rsidRPr="00BF0F70" w14:paraId="58FC1FF5" w14:textId="77777777" w:rsidTr="00D428FC">
        <w:tc>
          <w:tcPr>
            <w:tcW w:w="10070" w:type="dxa"/>
            <w:shd w:val="clear" w:color="auto" w:fill="000F7E"/>
          </w:tcPr>
          <w:p w14:paraId="3805FE5E" w14:textId="381D1CA7" w:rsidR="00BF0F70" w:rsidRPr="00BF0F70" w:rsidRDefault="00FA32A2" w:rsidP="00523898">
            <w:pPr>
              <w:pStyle w:val="Heading2"/>
              <w:spacing w:before="20" w:after="2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>CSM-400-</w:t>
            </w:r>
            <w:r w:rsidR="00546118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FM01 </w:t>
            </w:r>
            <w:r w:rsidR="00BF0F70" w:rsidRPr="00BF0F70">
              <w:rPr>
                <w:rFonts w:asciiTheme="minorHAnsi" w:hAnsiTheme="minorHAnsi" w:cstheme="minorHAnsi"/>
                <w:noProof/>
                <w:sz w:val="28"/>
                <w:szCs w:val="28"/>
              </w:rPr>
              <w:t>Project</w:t>
            </w:r>
            <w:r w:rsidR="001C554C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</w:t>
            </w:r>
            <w:r w:rsidR="00E836A4">
              <w:rPr>
                <w:rFonts w:asciiTheme="minorHAnsi" w:hAnsiTheme="minorHAnsi" w:cstheme="minorHAnsi"/>
                <w:noProof/>
                <w:sz w:val="28"/>
                <w:szCs w:val="28"/>
              </w:rPr>
              <w:t>BIM</w:t>
            </w:r>
            <w:r w:rsidR="00BF0F70" w:rsidRPr="00BF0F70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Q</w:t>
            </w:r>
            <w:r w:rsidR="00531076">
              <w:rPr>
                <w:rFonts w:asciiTheme="minorHAnsi" w:hAnsiTheme="minorHAnsi" w:cstheme="minorHAnsi"/>
                <w:noProof/>
                <w:sz w:val="28"/>
                <w:szCs w:val="28"/>
              </w:rPr>
              <w:t>C</w:t>
            </w:r>
            <w:r w:rsidR="00BF0F70" w:rsidRPr="00BF0F70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Assessment</w:t>
            </w:r>
            <w:r w:rsidR="00A57490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Checklist</w:t>
            </w:r>
          </w:p>
        </w:tc>
      </w:tr>
    </w:tbl>
    <w:p w14:paraId="7D16C172" w14:textId="74AC0CB0" w:rsidR="00B27C4C" w:rsidRPr="001B7D51" w:rsidRDefault="000F342F" w:rsidP="00523898">
      <w:pPr>
        <w:pStyle w:val="BodyText"/>
        <w:spacing w:before="20" w:after="20"/>
        <w:rPr>
          <w:rFonts w:cs="Arial"/>
          <w:sz w:val="18"/>
          <w:szCs w:val="18"/>
        </w:rPr>
      </w:pPr>
      <w:r w:rsidRPr="001B7D51">
        <w:rPr>
          <w:rFonts w:cs="Arial"/>
          <w:sz w:val="18"/>
          <w:szCs w:val="18"/>
        </w:rPr>
        <w:t>Design Agency u</w:t>
      </w:r>
      <w:r w:rsidR="00015054" w:rsidRPr="001B7D51">
        <w:rPr>
          <w:rFonts w:cs="Arial"/>
          <w:sz w:val="18"/>
          <w:szCs w:val="18"/>
        </w:rPr>
        <w:t>se</w:t>
      </w:r>
      <w:r w:rsidRPr="001B7D51">
        <w:rPr>
          <w:rFonts w:cs="Arial"/>
          <w:sz w:val="18"/>
          <w:szCs w:val="18"/>
        </w:rPr>
        <w:t>s</w:t>
      </w:r>
      <w:r w:rsidR="00015054" w:rsidRPr="001B7D51">
        <w:rPr>
          <w:rFonts w:cs="Arial"/>
          <w:sz w:val="18"/>
          <w:szCs w:val="18"/>
        </w:rPr>
        <w:t xml:space="preserve"> t</w:t>
      </w:r>
      <w:r w:rsidR="00132F68" w:rsidRPr="001B7D51">
        <w:rPr>
          <w:rFonts w:cs="Arial"/>
          <w:sz w:val="18"/>
          <w:szCs w:val="18"/>
        </w:rPr>
        <w:t xml:space="preserve">his form </w:t>
      </w:r>
      <w:r w:rsidR="00015054" w:rsidRPr="001B7D51">
        <w:rPr>
          <w:rFonts w:cs="Arial"/>
          <w:sz w:val="18"/>
          <w:szCs w:val="18"/>
        </w:rPr>
        <w:t>to</w:t>
      </w:r>
      <w:r w:rsidR="00132F68" w:rsidRPr="001B7D51">
        <w:rPr>
          <w:rFonts w:cs="Arial"/>
          <w:sz w:val="18"/>
          <w:szCs w:val="18"/>
        </w:rPr>
        <w:t xml:space="preserve"> </w:t>
      </w:r>
      <w:r w:rsidR="00105483" w:rsidRPr="001B7D51">
        <w:rPr>
          <w:rFonts w:cs="Arial"/>
          <w:sz w:val="18"/>
          <w:szCs w:val="18"/>
        </w:rPr>
        <w:t>document</w:t>
      </w:r>
      <w:r w:rsidR="00015054" w:rsidRPr="001B7D51">
        <w:rPr>
          <w:rFonts w:cs="Arial"/>
          <w:sz w:val="18"/>
          <w:szCs w:val="18"/>
        </w:rPr>
        <w:t xml:space="preserve"> </w:t>
      </w:r>
      <w:r w:rsidRPr="001B7D51">
        <w:rPr>
          <w:rFonts w:cs="Arial"/>
          <w:sz w:val="18"/>
          <w:szCs w:val="18"/>
        </w:rPr>
        <w:t>th</w:t>
      </w:r>
      <w:r w:rsidR="00A01B78" w:rsidRPr="001B7D51">
        <w:rPr>
          <w:rFonts w:cs="Arial"/>
          <w:sz w:val="18"/>
          <w:szCs w:val="18"/>
        </w:rPr>
        <w:t>eir</w:t>
      </w:r>
      <w:r w:rsidR="00015054" w:rsidRPr="001B7D51">
        <w:rPr>
          <w:rFonts w:cs="Arial"/>
          <w:sz w:val="18"/>
          <w:szCs w:val="18"/>
        </w:rPr>
        <w:t xml:space="preserve"> </w:t>
      </w:r>
      <w:r w:rsidR="0000193E" w:rsidRPr="001B7D51">
        <w:rPr>
          <w:rFonts w:cs="Arial"/>
          <w:sz w:val="18"/>
          <w:szCs w:val="18"/>
        </w:rPr>
        <w:t>findings when</w:t>
      </w:r>
      <w:r w:rsidR="00BF0F70" w:rsidRPr="001B7D51">
        <w:rPr>
          <w:rFonts w:cs="Arial"/>
          <w:sz w:val="18"/>
          <w:szCs w:val="18"/>
        </w:rPr>
        <w:t xml:space="preserve"> conducting quality </w:t>
      </w:r>
      <w:r w:rsidR="00531076" w:rsidRPr="001B7D51">
        <w:rPr>
          <w:rFonts w:cs="Arial"/>
          <w:sz w:val="18"/>
          <w:szCs w:val="18"/>
        </w:rPr>
        <w:t>check</w:t>
      </w:r>
      <w:r w:rsidR="0000193E" w:rsidRPr="001B7D51">
        <w:rPr>
          <w:rFonts w:cs="Arial"/>
          <w:sz w:val="18"/>
          <w:szCs w:val="18"/>
        </w:rPr>
        <w:t xml:space="preserve"> </w:t>
      </w:r>
      <w:r w:rsidR="00BF0F70" w:rsidRPr="001B7D51">
        <w:rPr>
          <w:rFonts w:cs="Arial"/>
          <w:sz w:val="18"/>
          <w:szCs w:val="18"/>
        </w:rPr>
        <w:t>(</w:t>
      </w:r>
      <w:r w:rsidR="0000193E" w:rsidRPr="001B7D51">
        <w:rPr>
          <w:rFonts w:cs="Arial"/>
          <w:sz w:val="18"/>
          <w:szCs w:val="18"/>
        </w:rPr>
        <w:t>Q</w:t>
      </w:r>
      <w:r w:rsidR="00531076" w:rsidRPr="001B7D51">
        <w:rPr>
          <w:rFonts w:cs="Arial"/>
          <w:sz w:val="18"/>
          <w:szCs w:val="18"/>
        </w:rPr>
        <w:t>C</w:t>
      </w:r>
      <w:r w:rsidR="00BF0F70" w:rsidRPr="001B7D51">
        <w:rPr>
          <w:rFonts w:cs="Arial"/>
          <w:sz w:val="18"/>
          <w:szCs w:val="18"/>
        </w:rPr>
        <w:t>) on</w:t>
      </w:r>
      <w:r w:rsidR="0000193E" w:rsidRPr="001B7D51">
        <w:rPr>
          <w:rFonts w:cs="Arial"/>
          <w:sz w:val="18"/>
          <w:szCs w:val="18"/>
        </w:rPr>
        <w:t xml:space="preserve"> a </w:t>
      </w:r>
      <w:r w:rsidR="00055DD1" w:rsidRPr="001B7D51">
        <w:rPr>
          <w:rFonts w:cs="Arial"/>
          <w:sz w:val="18"/>
          <w:szCs w:val="18"/>
        </w:rPr>
        <w:t>project</w:t>
      </w:r>
      <w:r w:rsidR="00902E7B" w:rsidRPr="001B7D51">
        <w:rPr>
          <w:rFonts w:cs="Arial"/>
          <w:sz w:val="18"/>
          <w:szCs w:val="18"/>
        </w:rPr>
        <w:t xml:space="preserve"> as required by Section 400 Rev. </w:t>
      </w:r>
      <w:r w:rsidR="007F1A2B" w:rsidRPr="001B7D51">
        <w:rPr>
          <w:rFonts w:cs="Arial"/>
          <w:sz w:val="18"/>
          <w:szCs w:val="18"/>
        </w:rPr>
        <w:t>1 and subsequent revisions</w:t>
      </w:r>
      <w:r w:rsidR="001276FD" w:rsidRPr="001B7D51">
        <w:rPr>
          <w:rFonts w:cs="Arial"/>
          <w:sz w:val="18"/>
          <w:szCs w:val="18"/>
        </w:rPr>
        <w:t>.</w:t>
      </w:r>
      <w:r w:rsidR="00811741" w:rsidRPr="001B7D51">
        <w:rPr>
          <w:rStyle w:val="FootnoteReference"/>
          <w:rFonts w:cs="Arial"/>
          <w:sz w:val="18"/>
          <w:szCs w:val="18"/>
        </w:rPr>
        <w:footnoteReference w:id="1"/>
      </w:r>
      <w:r w:rsidR="001276FD" w:rsidRPr="001B7D51">
        <w:rPr>
          <w:rFonts w:cs="Arial"/>
          <w:sz w:val="18"/>
          <w:szCs w:val="18"/>
        </w:rPr>
        <w:t xml:space="preserve"> </w:t>
      </w:r>
      <w:r w:rsidR="00FA121A" w:rsidRPr="001B7D51">
        <w:rPr>
          <w:rFonts w:cs="Arial"/>
          <w:sz w:val="18"/>
          <w:szCs w:val="18"/>
        </w:rPr>
        <w:t xml:space="preserve"> </w:t>
      </w:r>
      <w:r w:rsidR="00377E9F" w:rsidRPr="001B7D51">
        <w:rPr>
          <w:rFonts w:cs="Arial"/>
          <w:sz w:val="18"/>
          <w:szCs w:val="18"/>
        </w:rPr>
        <w:t>Submit c</w:t>
      </w:r>
      <w:r w:rsidR="00397B61" w:rsidRPr="001B7D51">
        <w:rPr>
          <w:rFonts w:cs="Arial"/>
          <w:sz w:val="18"/>
          <w:szCs w:val="18"/>
        </w:rPr>
        <w:t xml:space="preserve">ompleted form </w:t>
      </w:r>
      <w:r w:rsidR="003600F2" w:rsidRPr="001B7D51">
        <w:rPr>
          <w:rFonts w:cs="Arial"/>
          <w:sz w:val="18"/>
          <w:szCs w:val="18"/>
        </w:rPr>
        <w:t>(</w:t>
      </w:r>
      <w:r w:rsidR="00397B61" w:rsidRPr="001B7D51">
        <w:rPr>
          <w:rFonts w:cs="Arial"/>
          <w:sz w:val="18"/>
          <w:szCs w:val="18"/>
        </w:rPr>
        <w:t>along with the submitted Project BIM deliverables</w:t>
      </w:r>
      <w:r w:rsidR="003600F2" w:rsidRPr="001B7D51">
        <w:rPr>
          <w:rFonts w:cs="Arial"/>
          <w:sz w:val="18"/>
          <w:szCs w:val="18"/>
        </w:rPr>
        <w:t>)</w:t>
      </w:r>
      <w:r w:rsidR="00F03022" w:rsidRPr="001B7D51">
        <w:rPr>
          <w:rFonts w:cs="Arial"/>
          <w:sz w:val="18"/>
          <w:szCs w:val="18"/>
        </w:rPr>
        <w:t xml:space="preserve"> to LANL</w:t>
      </w:r>
      <w:r w:rsidR="00397B61" w:rsidRPr="001B7D51">
        <w:rPr>
          <w:rFonts w:cs="Arial"/>
          <w:sz w:val="18"/>
          <w:szCs w:val="18"/>
        </w:rPr>
        <w:t xml:space="preserve"> at each </w:t>
      </w:r>
      <w:r w:rsidR="00C452C2" w:rsidRPr="001B7D51">
        <w:rPr>
          <w:rFonts w:cs="Arial"/>
          <w:sz w:val="18"/>
          <w:szCs w:val="18"/>
        </w:rPr>
        <w:t>project review</w:t>
      </w:r>
      <w:r w:rsidR="004B38A7" w:rsidRPr="001B7D51">
        <w:rPr>
          <w:rFonts w:cs="Arial"/>
          <w:sz w:val="18"/>
          <w:szCs w:val="18"/>
        </w:rPr>
        <w:t xml:space="preserve"> phase</w:t>
      </w:r>
      <w:r w:rsidR="00F03022" w:rsidRPr="001B7D51">
        <w:rPr>
          <w:rFonts w:cs="Arial"/>
          <w:sz w:val="18"/>
          <w:szCs w:val="18"/>
        </w:rPr>
        <w:t xml:space="preserve"> for scoring</w:t>
      </w:r>
      <w:r w:rsidR="00DB0485" w:rsidRPr="001B7D51">
        <w:rPr>
          <w:rFonts w:cs="Arial"/>
          <w:sz w:val="18"/>
          <w:szCs w:val="18"/>
        </w:rPr>
        <w:t>/total score</w:t>
      </w:r>
      <w:r w:rsidR="00377E9F" w:rsidRPr="001B7D51">
        <w:rPr>
          <w:rFonts w:cs="Arial"/>
          <w:sz w:val="18"/>
          <w:szCs w:val="18"/>
        </w:rPr>
        <w:t>.</w:t>
      </w:r>
    </w:p>
    <w:p w14:paraId="201F3834" w14:textId="45EA128F" w:rsidR="00015054" w:rsidRPr="001B7D51" w:rsidRDefault="00AD5FE2" w:rsidP="00523898">
      <w:pPr>
        <w:pStyle w:val="BodyText"/>
        <w:spacing w:before="20" w:after="20"/>
        <w:rPr>
          <w:rFonts w:cs="Arial"/>
          <w:sz w:val="18"/>
          <w:szCs w:val="18"/>
        </w:rPr>
      </w:pPr>
      <w:r w:rsidRPr="001B7D51">
        <w:rPr>
          <w:rFonts w:cs="Arial"/>
          <w:sz w:val="18"/>
          <w:szCs w:val="18"/>
        </w:rPr>
        <w:t>Detailed i</w:t>
      </w:r>
      <w:r w:rsidR="002C0944" w:rsidRPr="001B7D51">
        <w:rPr>
          <w:rFonts w:cs="Arial"/>
          <w:sz w:val="18"/>
          <w:szCs w:val="18"/>
        </w:rPr>
        <w:t>nstructions follow the checklist.</w:t>
      </w:r>
      <w:r w:rsidR="00883E95" w:rsidRPr="001B7D51">
        <w:rPr>
          <w:rFonts w:cs="Arial"/>
          <w:sz w:val="18"/>
          <w:szCs w:val="18"/>
        </w:rPr>
        <w:t xml:space="preserve"> </w:t>
      </w:r>
      <w:r w:rsidR="002F4939">
        <w:rPr>
          <w:rFonts w:cs="Arial"/>
          <w:sz w:val="18"/>
          <w:szCs w:val="18"/>
        </w:rPr>
        <w:t>F</w:t>
      </w:r>
      <w:r w:rsidR="00883E95" w:rsidRPr="001B7D51">
        <w:rPr>
          <w:rFonts w:cs="Arial"/>
          <w:sz w:val="18"/>
          <w:szCs w:val="18"/>
        </w:rPr>
        <w:t>or Record BIM</w:t>
      </w:r>
      <w:r w:rsidR="002D1D31" w:rsidRPr="001B7D51">
        <w:rPr>
          <w:rFonts w:cs="Arial"/>
          <w:sz w:val="18"/>
          <w:szCs w:val="18"/>
        </w:rPr>
        <w:t xml:space="preserve"> assessment</w:t>
      </w:r>
      <w:r w:rsidR="002F4939">
        <w:rPr>
          <w:rFonts w:cs="Arial"/>
          <w:sz w:val="18"/>
          <w:szCs w:val="18"/>
        </w:rPr>
        <w:t xml:space="preserve">, </w:t>
      </w:r>
      <w:r w:rsidR="00C104A3">
        <w:rPr>
          <w:rFonts w:cs="Arial"/>
          <w:sz w:val="18"/>
          <w:szCs w:val="18"/>
        </w:rPr>
        <w:t>u</w:t>
      </w:r>
      <w:r w:rsidR="002F4939" w:rsidRPr="001B7D51">
        <w:rPr>
          <w:rFonts w:cs="Arial"/>
          <w:sz w:val="18"/>
          <w:szCs w:val="18"/>
        </w:rPr>
        <w:t>se CSM-400-FM02</w:t>
      </w:r>
      <w:r w:rsidR="006B55CA">
        <w:rPr>
          <w:rFonts w:cs="Arial"/>
          <w:sz w:val="18"/>
          <w:szCs w:val="18"/>
        </w:rPr>
        <w:t>.</w:t>
      </w:r>
    </w:p>
    <w:tbl>
      <w:tblPr>
        <w:tblStyle w:val="TableGrid"/>
        <w:tblW w:w="10102" w:type="dxa"/>
        <w:tblBorders>
          <w:top w:val="single" w:sz="4" w:space="0" w:color="ABABAB"/>
          <w:left w:val="single" w:sz="4" w:space="0" w:color="ABABAB"/>
          <w:bottom w:val="single" w:sz="4" w:space="0" w:color="ABABAB"/>
          <w:right w:val="single" w:sz="4" w:space="0" w:color="ABABAB"/>
          <w:insideH w:val="single" w:sz="6" w:space="0" w:color="ABABAB"/>
          <w:insideV w:val="single" w:sz="6" w:space="0" w:color="ABABAB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345"/>
        <w:gridCol w:w="440"/>
        <w:gridCol w:w="760"/>
        <w:gridCol w:w="620"/>
        <w:gridCol w:w="204"/>
        <w:gridCol w:w="329"/>
        <w:gridCol w:w="537"/>
        <w:gridCol w:w="434"/>
        <w:gridCol w:w="1958"/>
        <w:gridCol w:w="416"/>
        <w:gridCol w:w="620"/>
        <w:gridCol w:w="734"/>
        <w:gridCol w:w="708"/>
        <w:gridCol w:w="997"/>
      </w:tblGrid>
      <w:tr w:rsidR="00490488" w:rsidRPr="00BF0F70" w14:paraId="08D3E00F" w14:textId="77777777" w:rsidTr="00D428FC">
        <w:trPr>
          <w:trHeight w:val="238"/>
        </w:trPr>
        <w:tc>
          <w:tcPr>
            <w:tcW w:w="10102" w:type="dxa"/>
            <w:gridSpan w:val="14"/>
            <w:shd w:val="clear" w:color="auto" w:fill="CDD1E2"/>
          </w:tcPr>
          <w:p w14:paraId="68BBD47E" w14:textId="52433B83" w:rsidR="00490488" w:rsidRPr="00C0765C" w:rsidRDefault="00D13293" w:rsidP="00523898">
            <w:pPr>
              <w:pStyle w:val="Heading3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C0765C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Section A. </w:t>
            </w:r>
            <w:r w:rsidR="00531076" w:rsidRPr="00C076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Project BIM</w:t>
            </w:r>
            <w:r w:rsidR="00147794" w:rsidRPr="00C076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616CA6" w:rsidRPr="00C076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Information</w:t>
            </w:r>
          </w:p>
        </w:tc>
      </w:tr>
      <w:tr w:rsidR="005A67FB" w:rsidRPr="00BF0F70" w14:paraId="5473D3FD" w14:textId="77777777" w:rsidTr="00523898">
        <w:trPr>
          <w:trHeight w:val="20"/>
        </w:trPr>
        <w:tc>
          <w:tcPr>
            <w:tcW w:w="1373" w:type="dxa"/>
          </w:tcPr>
          <w:p w14:paraId="434763B6" w14:textId="77777777" w:rsidR="005A67FB" w:rsidRPr="001B7D51" w:rsidRDefault="005A67FB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B</w:t>
            </w:r>
            <w:r w:rsidR="000D46A1" w:rsidRPr="001B7D51">
              <w:rPr>
                <w:rFonts w:cs="Arial"/>
                <w:b/>
                <w:sz w:val="18"/>
                <w:szCs w:val="18"/>
              </w:rPr>
              <w:t>uilding</w:t>
            </w:r>
            <w:r w:rsidRPr="001B7D51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2068" w:type="dxa"/>
            <w:gridSpan w:val="4"/>
          </w:tcPr>
          <w:p w14:paraId="24C902CD" w14:textId="22E44F97" w:rsidR="005A67FB" w:rsidRPr="001B7D51" w:rsidRDefault="00551262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324" w:type="dxa"/>
            <w:gridSpan w:val="3"/>
          </w:tcPr>
          <w:p w14:paraId="4E7D4977" w14:textId="77777777" w:rsidR="005A67FB" w:rsidRPr="001B7D51" w:rsidRDefault="005A67FB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Project Name:</w:t>
            </w:r>
          </w:p>
        </w:tc>
        <w:tc>
          <w:tcPr>
            <w:tcW w:w="2003" w:type="dxa"/>
          </w:tcPr>
          <w:p w14:paraId="37782FA6" w14:textId="3C0AB35F" w:rsidR="005A67FB" w:rsidRPr="001B7D51" w:rsidRDefault="00551262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4" w:type="dxa"/>
            <w:gridSpan w:val="3"/>
          </w:tcPr>
          <w:p w14:paraId="18C8CFD8" w14:textId="57CE91CD" w:rsidR="005A67FB" w:rsidRPr="001B7D51" w:rsidRDefault="00A75E0E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Project (</w:t>
            </w:r>
            <w:r w:rsidR="00A9563C" w:rsidRPr="001B7D51">
              <w:rPr>
                <w:rFonts w:cs="Arial"/>
                <w:b/>
                <w:sz w:val="18"/>
                <w:szCs w:val="18"/>
              </w:rPr>
              <w:t>ESR, PID</w:t>
            </w:r>
            <w:r w:rsidR="00EF2769" w:rsidRPr="001B7D51">
              <w:rPr>
                <w:rFonts w:cs="Arial"/>
                <w:b/>
                <w:sz w:val="18"/>
                <w:szCs w:val="18"/>
              </w:rPr>
              <w:t>, DCF</w:t>
            </w:r>
            <w:r w:rsidRPr="001B7D51">
              <w:rPr>
                <w:rFonts w:cs="Arial"/>
                <w:b/>
                <w:sz w:val="18"/>
                <w:szCs w:val="18"/>
              </w:rPr>
              <w:t>)</w:t>
            </w:r>
            <w:r w:rsidR="005A67FB" w:rsidRPr="001B7D51">
              <w:rPr>
                <w:rFonts w:cs="Arial"/>
                <w:b/>
                <w:sz w:val="18"/>
                <w:szCs w:val="18"/>
              </w:rPr>
              <w:t xml:space="preserve"> Number:</w:t>
            </w:r>
          </w:p>
        </w:tc>
        <w:tc>
          <w:tcPr>
            <w:tcW w:w="1530" w:type="dxa"/>
            <w:gridSpan w:val="2"/>
          </w:tcPr>
          <w:p w14:paraId="6ADA5175" w14:textId="5B994A3A" w:rsidR="005A67FB" w:rsidRPr="001B7D51" w:rsidRDefault="00551262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55505" w:rsidRPr="00BF0F70" w14:paraId="714CF902" w14:textId="77777777" w:rsidTr="00523898">
        <w:trPr>
          <w:trHeight w:val="20"/>
        </w:trPr>
        <w:tc>
          <w:tcPr>
            <w:tcW w:w="1373" w:type="dxa"/>
          </w:tcPr>
          <w:p w14:paraId="7A986CB2" w14:textId="5A0C4059" w:rsidR="00655505" w:rsidRPr="001B7D51" w:rsidRDefault="00BF69E1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LAN</w:t>
            </w:r>
            <w:r w:rsidR="00655505" w:rsidRPr="001B7D51">
              <w:rPr>
                <w:rFonts w:cs="Arial"/>
                <w:b/>
                <w:sz w:val="18"/>
                <w:szCs w:val="18"/>
              </w:rPr>
              <w:t>L P</w:t>
            </w:r>
            <w:r w:rsidR="000D46A1" w:rsidRPr="001B7D51">
              <w:rPr>
                <w:rFonts w:cs="Arial"/>
                <w:b/>
                <w:sz w:val="18"/>
                <w:szCs w:val="18"/>
              </w:rPr>
              <w:t>roject Manager</w:t>
            </w:r>
            <w:r w:rsidR="00655505" w:rsidRPr="001B7D51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2068" w:type="dxa"/>
            <w:gridSpan w:val="4"/>
          </w:tcPr>
          <w:p w14:paraId="448ED60F" w14:textId="0F026B8C" w:rsidR="00655505" w:rsidRPr="001B7D51" w:rsidRDefault="00551262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324" w:type="dxa"/>
            <w:gridSpan w:val="3"/>
            <w:vMerge w:val="restart"/>
          </w:tcPr>
          <w:p w14:paraId="36B6DEC8" w14:textId="6C812B75" w:rsidR="00655505" w:rsidRPr="001B7D51" w:rsidRDefault="00E836A4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BIM</w:t>
            </w:r>
            <w:r w:rsidR="00655505" w:rsidRPr="001B7D51">
              <w:rPr>
                <w:rFonts w:cs="Arial"/>
                <w:b/>
                <w:sz w:val="18"/>
                <w:szCs w:val="18"/>
              </w:rPr>
              <w:t xml:space="preserve"> Q</w:t>
            </w:r>
            <w:r w:rsidR="00531076" w:rsidRPr="001B7D51">
              <w:rPr>
                <w:rFonts w:cs="Arial"/>
                <w:b/>
                <w:sz w:val="18"/>
                <w:szCs w:val="18"/>
              </w:rPr>
              <w:t>C</w:t>
            </w:r>
            <w:r w:rsidR="00655505" w:rsidRPr="001B7D51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E7B76" w:rsidRPr="001B7D51">
              <w:rPr>
                <w:rFonts w:cs="Arial"/>
                <w:b/>
                <w:sz w:val="18"/>
                <w:szCs w:val="18"/>
              </w:rPr>
              <w:t>b</w:t>
            </w:r>
            <w:r w:rsidR="00655505" w:rsidRPr="001B7D51">
              <w:rPr>
                <w:rFonts w:cs="Arial"/>
                <w:b/>
                <w:sz w:val="18"/>
                <w:szCs w:val="18"/>
              </w:rPr>
              <w:t>y:</w:t>
            </w:r>
            <w:r w:rsidR="00F34559" w:rsidRPr="001B7D51">
              <w:rPr>
                <w:rFonts w:cs="Arial"/>
                <w:b/>
                <w:sz w:val="18"/>
                <w:szCs w:val="18"/>
              </w:rPr>
              <w:t xml:space="preserve"> (Project Team member name)</w:t>
            </w:r>
          </w:p>
        </w:tc>
        <w:tc>
          <w:tcPr>
            <w:tcW w:w="2003" w:type="dxa"/>
            <w:vMerge w:val="restart"/>
          </w:tcPr>
          <w:p w14:paraId="208D76A0" w14:textId="019011AB" w:rsidR="00655505" w:rsidRPr="001B7D51" w:rsidRDefault="00551262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4" w:type="dxa"/>
            <w:gridSpan w:val="3"/>
          </w:tcPr>
          <w:p w14:paraId="6E0C950A" w14:textId="77777777" w:rsidR="00655505" w:rsidRPr="001B7D51" w:rsidRDefault="00267DEF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Date Reviewed:</w:t>
            </w:r>
          </w:p>
        </w:tc>
        <w:tc>
          <w:tcPr>
            <w:tcW w:w="1530" w:type="dxa"/>
            <w:gridSpan w:val="2"/>
          </w:tcPr>
          <w:p w14:paraId="73BE9452" w14:textId="5AEFF367" w:rsidR="00655505" w:rsidRPr="001B7D51" w:rsidRDefault="00000000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424798486"/>
                <w:placeholder>
                  <w:docPart w:val="3E11D9D0DA4749ECAB6CAC4A4675A7E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B77AE8" w:rsidRPr="001B7D51">
                  <w:rPr>
                    <w:rStyle w:val="PlaceholderText"/>
                    <w:rFonts w:cs="Arial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A458E9" w:rsidRPr="00BF0F70" w14:paraId="3ED8A206" w14:textId="77777777" w:rsidTr="00523898">
        <w:trPr>
          <w:trHeight w:val="29"/>
        </w:trPr>
        <w:tc>
          <w:tcPr>
            <w:tcW w:w="1373" w:type="dxa"/>
          </w:tcPr>
          <w:p w14:paraId="30F9BF3C" w14:textId="44ACC0BA" w:rsidR="00A458E9" w:rsidRPr="001B7D51" w:rsidRDefault="007A00A7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Design Agency</w:t>
            </w:r>
          </w:p>
        </w:tc>
        <w:tc>
          <w:tcPr>
            <w:tcW w:w="2068" w:type="dxa"/>
            <w:gridSpan w:val="4"/>
          </w:tcPr>
          <w:p w14:paraId="782A1DDC" w14:textId="6AE48398" w:rsidR="00A458E9" w:rsidRPr="001B7D51" w:rsidRDefault="00551262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324" w:type="dxa"/>
            <w:gridSpan w:val="3"/>
            <w:vMerge/>
          </w:tcPr>
          <w:p w14:paraId="02C8828D" w14:textId="77777777" w:rsidR="00A458E9" w:rsidRPr="001B7D51" w:rsidRDefault="00A458E9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03" w:type="dxa"/>
            <w:vMerge/>
          </w:tcPr>
          <w:p w14:paraId="614517FD" w14:textId="77777777" w:rsidR="00A458E9" w:rsidRPr="001B7D51" w:rsidRDefault="00A458E9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1804" w:type="dxa"/>
            <w:gridSpan w:val="3"/>
            <w:shd w:val="clear" w:color="auto" w:fill="F07070"/>
          </w:tcPr>
          <w:p w14:paraId="092A767F" w14:textId="77777777" w:rsidR="001C4716" w:rsidRPr="001B7D51" w:rsidRDefault="001C4716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 xml:space="preserve">TOTAL </w:t>
            </w:r>
            <w:r w:rsidR="00A458E9" w:rsidRPr="001B7D51">
              <w:rPr>
                <w:rFonts w:cs="Arial"/>
                <w:b/>
                <w:sz w:val="18"/>
                <w:szCs w:val="18"/>
              </w:rPr>
              <w:t>SCORE:</w:t>
            </w:r>
            <w:r w:rsidR="00150577" w:rsidRPr="001B7D51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118F9FDD" w14:textId="451B0A39" w:rsidR="006757BF" w:rsidRPr="001B7D51" w:rsidRDefault="00FD68F6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(</w:t>
            </w:r>
            <w:r w:rsidR="006757BF" w:rsidRPr="001B7D51">
              <w:rPr>
                <w:rFonts w:cs="Arial"/>
                <w:b/>
                <w:sz w:val="18"/>
                <w:szCs w:val="18"/>
              </w:rPr>
              <w:t>out of</w:t>
            </w:r>
            <w:r w:rsidR="005A7221" w:rsidRPr="001B7D51">
              <w:rPr>
                <w:rFonts w:cs="Arial"/>
                <w:b/>
                <w:sz w:val="18"/>
                <w:szCs w:val="18"/>
              </w:rPr>
              <w:t xml:space="preserve"> 2</w:t>
            </w:r>
            <w:r w:rsidR="00273E2C" w:rsidRPr="001B7D51">
              <w:rPr>
                <w:rFonts w:cs="Arial"/>
                <w:b/>
                <w:sz w:val="18"/>
                <w:szCs w:val="18"/>
              </w:rPr>
              <w:t>0</w:t>
            </w:r>
            <w:r w:rsidRPr="001B7D51">
              <w:rPr>
                <w:rFonts w:cs="Arial"/>
                <w:b/>
                <w:sz w:val="18"/>
                <w:szCs w:val="18"/>
              </w:rPr>
              <w:t xml:space="preserve"> for new;</w:t>
            </w:r>
            <w:r w:rsidR="003D2747" w:rsidRPr="001B7D51">
              <w:rPr>
                <w:rFonts w:cs="Arial"/>
                <w:b/>
                <w:sz w:val="18"/>
                <w:szCs w:val="18"/>
              </w:rPr>
              <w:br/>
            </w:r>
            <w:r w:rsidR="008E71A2" w:rsidRPr="001B7D51">
              <w:rPr>
                <w:rFonts w:cs="Arial"/>
                <w:b/>
                <w:sz w:val="18"/>
                <w:szCs w:val="18"/>
              </w:rPr>
              <w:t>out of 23 for an existing building</w:t>
            </w:r>
            <w:r w:rsidRPr="001B7D51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2"/>
          </w:tcPr>
          <w:p w14:paraId="4DF4AE89" w14:textId="002E473E" w:rsidR="00A458E9" w:rsidRPr="001B7D51" w:rsidRDefault="00551262" w:rsidP="00523898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E836A4" w:rsidRPr="00BF0F70" w14:paraId="5CB729B1" w14:textId="77777777" w:rsidTr="001B7D51">
        <w:trPr>
          <w:trHeight w:val="289"/>
        </w:trPr>
        <w:tc>
          <w:tcPr>
            <w:tcW w:w="2605" w:type="dxa"/>
            <w:gridSpan w:val="3"/>
            <w:vAlign w:val="center"/>
          </w:tcPr>
          <w:p w14:paraId="58E618DC" w14:textId="74D0D79A" w:rsidR="00E836A4" w:rsidRPr="001B7D51" w:rsidRDefault="00BA65C3" w:rsidP="005A02BA">
            <w:pPr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Review Phase (Design Maturity)</w:t>
            </w:r>
          </w:p>
        </w:tc>
        <w:tc>
          <w:tcPr>
            <w:tcW w:w="7497" w:type="dxa"/>
            <w:gridSpan w:val="11"/>
            <w:vAlign w:val="center"/>
          </w:tcPr>
          <w:p w14:paraId="0E548D23" w14:textId="57C4A275" w:rsidR="00E836A4" w:rsidRPr="001B7D51" w:rsidRDefault="00BA65C3" w:rsidP="00E836A4">
            <w:pPr>
              <w:rPr>
                <w:rFonts w:cs="Arial"/>
                <w:i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 xml:space="preserve">30% </w:t>
            </w: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34952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AB0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1B7D51">
              <w:rPr>
                <w:rFonts w:cs="Arial"/>
                <w:b/>
                <w:sz w:val="18"/>
                <w:szCs w:val="18"/>
              </w:rPr>
              <w:t xml:space="preserve">  60%  </w:t>
            </w: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89582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AB0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754AB0">
              <w:rPr>
                <w:rFonts w:cs="Arial"/>
                <w:b/>
                <w:sz w:val="22"/>
                <w:szCs w:val="22"/>
              </w:rPr>
              <w:t xml:space="preserve">  </w:t>
            </w:r>
            <w:r w:rsidRPr="001B7D51">
              <w:rPr>
                <w:rFonts w:cs="Arial"/>
                <w:b/>
                <w:sz w:val="18"/>
                <w:szCs w:val="18"/>
              </w:rPr>
              <w:t xml:space="preserve"> 90% </w:t>
            </w: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3586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AB0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754AB0">
              <w:rPr>
                <w:rFonts w:cs="Arial"/>
                <w:b/>
                <w:sz w:val="22"/>
                <w:szCs w:val="22"/>
              </w:rPr>
              <w:t xml:space="preserve">  </w:t>
            </w:r>
            <w:r w:rsidRPr="001B7D51">
              <w:rPr>
                <w:rFonts w:cs="Arial"/>
                <w:b/>
                <w:sz w:val="18"/>
                <w:szCs w:val="18"/>
              </w:rPr>
              <w:t xml:space="preserve"> 100%</w:t>
            </w:r>
            <w:r w:rsidRPr="001B7D51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214469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AB0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754AB0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1B7D51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6066A" w:rsidRPr="001B7D51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1B7D51">
              <w:rPr>
                <w:rFonts w:cs="Arial"/>
                <w:b/>
                <w:sz w:val="18"/>
                <w:szCs w:val="18"/>
              </w:rPr>
              <w:t xml:space="preserve">Other </w:t>
            </w: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-124256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7D5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1B7D51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6066A" w:rsidRPr="001B7D51">
              <w:rPr>
                <w:rFonts w:cs="Arial"/>
                <w:b/>
                <w:sz w:val="18"/>
                <w:szCs w:val="18"/>
              </w:rPr>
              <w:t xml:space="preserve">Describe: </w:t>
            </w:r>
            <w:r w:rsidRPr="001B7D51">
              <w:rPr>
                <w:rFonts w:cs="Arial"/>
                <w:b/>
                <w:sz w:val="18"/>
                <w:szCs w:val="18"/>
              </w:rPr>
              <w:t xml:space="preserve">____       </w:t>
            </w:r>
          </w:p>
        </w:tc>
      </w:tr>
      <w:tr w:rsidR="00504EEA" w:rsidRPr="00BF0F70" w14:paraId="0E946730" w14:textId="77777777" w:rsidTr="00862D9C">
        <w:trPr>
          <w:trHeight w:val="289"/>
        </w:trPr>
        <w:tc>
          <w:tcPr>
            <w:tcW w:w="10102" w:type="dxa"/>
            <w:gridSpan w:val="14"/>
            <w:shd w:val="clear" w:color="auto" w:fill="DAEEF3" w:themeFill="accent5" w:themeFillTint="33"/>
          </w:tcPr>
          <w:p w14:paraId="04BE2B6B" w14:textId="4D63D91E" w:rsidR="00504EEA" w:rsidRPr="001B7D51" w:rsidRDefault="00504EEA" w:rsidP="00504EEA">
            <w:pPr>
              <w:spacing w:before="20" w:after="20"/>
              <w:rPr>
                <w:rFonts w:cs="Arial"/>
                <w:i/>
                <w:sz w:val="18"/>
                <w:szCs w:val="18"/>
              </w:rPr>
            </w:pPr>
            <w:r w:rsidRPr="001B7D51">
              <w:rPr>
                <w:rFonts w:cs="Arial"/>
                <w:i/>
                <w:sz w:val="18"/>
                <w:szCs w:val="18"/>
              </w:rPr>
              <w:t>* Asterisk/</w:t>
            </w:r>
            <w:r w:rsidR="00331D69">
              <w:rPr>
                <w:rFonts w:cs="Arial"/>
                <w:i/>
                <w:sz w:val="18"/>
                <w:szCs w:val="18"/>
              </w:rPr>
              <w:t>baby blue</w:t>
            </w:r>
            <w:r w:rsidRPr="001B7D51">
              <w:rPr>
                <w:rFonts w:cs="Arial"/>
                <w:i/>
                <w:sz w:val="18"/>
                <w:szCs w:val="18"/>
              </w:rPr>
              <w:t xml:space="preserve"> indicate</w:t>
            </w:r>
            <w:r w:rsidR="00C00555">
              <w:rPr>
                <w:rFonts w:cs="Arial"/>
                <w:i/>
                <w:sz w:val="18"/>
                <w:szCs w:val="18"/>
              </w:rPr>
              <w:t>s</w:t>
            </w:r>
            <w:r w:rsidRPr="001B7D51">
              <w:rPr>
                <w:rFonts w:cs="Arial"/>
                <w:i/>
                <w:sz w:val="18"/>
                <w:szCs w:val="18"/>
              </w:rPr>
              <w:t xml:space="preserve"> </w:t>
            </w:r>
            <w:r w:rsidR="00ED2003">
              <w:rPr>
                <w:rFonts w:cs="Arial"/>
                <w:i/>
                <w:sz w:val="18"/>
                <w:szCs w:val="18"/>
              </w:rPr>
              <w:t>check</w:t>
            </w:r>
            <w:r w:rsidRPr="001B7D51">
              <w:rPr>
                <w:rFonts w:cs="Arial"/>
                <w:i/>
                <w:sz w:val="18"/>
                <w:szCs w:val="18"/>
              </w:rPr>
              <w:t xml:space="preserve"> is only required </w:t>
            </w:r>
            <w:r w:rsidR="00354CB8">
              <w:rPr>
                <w:rFonts w:cs="Arial"/>
                <w:i/>
                <w:sz w:val="18"/>
                <w:szCs w:val="18"/>
              </w:rPr>
              <w:t xml:space="preserve">when </w:t>
            </w:r>
            <w:r w:rsidRPr="001B7D51">
              <w:rPr>
                <w:rFonts w:cs="Arial"/>
                <w:i/>
                <w:sz w:val="18"/>
                <w:szCs w:val="18"/>
              </w:rPr>
              <w:t xml:space="preserve">updating </w:t>
            </w:r>
            <w:r w:rsidR="00354CB8">
              <w:rPr>
                <w:rFonts w:cs="Arial"/>
                <w:i/>
                <w:sz w:val="18"/>
                <w:szCs w:val="18"/>
              </w:rPr>
              <w:t xml:space="preserve">an existing </w:t>
            </w:r>
            <w:r w:rsidRPr="001B7D51">
              <w:rPr>
                <w:rFonts w:cs="Arial"/>
                <w:i/>
                <w:sz w:val="18"/>
                <w:szCs w:val="18"/>
              </w:rPr>
              <w:t>master BIM; N/A otherwise</w:t>
            </w:r>
          </w:p>
        </w:tc>
      </w:tr>
      <w:tr w:rsidR="007462DF" w:rsidRPr="00BF0F70" w14:paraId="2EAE8CB4" w14:textId="77777777" w:rsidTr="00520D03">
        <w:tblPrEx>
          <w:tblBorders>
            <w:insideH w:val="single" w:sz="4" w:space="0" w:color="ABABAB"/>
            <w:insideV w:val="single" w:sz="4" w:space="0" w:color="ABABAB"/>
          </w:tblBorders>
        </w:tblPrEx>
        <w:trPr>
          <w:trHeight w:val="12"/>
        </w:trPr>
        <w:tc>
          <w:tcPr>
            <w:tcW w:w="1825" w:type="dxa"/>
            <w:gridSpan w:val="2"/>
            <w:shd w:val="clear" w:color="auto" w:fill="F07070"/>
          </w:tcPr>
          <w:p w14:paraId="73796F4F" w14:textId="2271EFFE" w:rsidR="007462DF" w:rsidRPr="001B7D51" w:rsidRDefault="007462DF" w:rsidP="00520D03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>Scoring</w:t>
            </w:r>
            <w:r w:rsidRPr="001B7D51">
              <w:rPr>
                <w:rFonts w:cs="Arial"/>
                <w:sz w:val="18"/>
                <w:szCs w:val="18"/>
              </w:rPr>
              <w:t>:</w:t>
            </w:r>
          </w:p>
          <w:p w14:paraId="14B01D2B" w14:textId="0E6D4633" w:rsidR="007462DF" w:rsidRPr="001B7D51" w:rsidRDefault="007462DF" w:rsidP="00520D03">
            <w:pPr>
              <w:spacing w:before="20" w:after="20"/>
              <w:rPr>
                <w:rFonts w:cs="Arial"/>
                <w:i/>
                <w:sz w:val="18"/>
                <w:szCs w:val="18"/>
              </w:rPr>
            </w:pPr>
            <w:r w:rsidRPr="001B7D51">
              <w:rPr>
                <w:rFonts w:cs="Arial"/>
                <w:i/>
                <w:sz w:val="18"/>
                <w:szCs w:val="18"/>
              </w:rPr>
              <w:t xml:space="preserve">LANL </w:t>
            </w:r>
            <w:r w:rsidR="0063053A" w:rsidRPr="001B7D51">
              <w:rPr>
                <w:rFonts w:cs="Arial"/>
                <w:i/>
                <w:sz w:val="18"/>
                <w:szCs w:val="18"/>
              </w:rPr>
              <w:t>will apply points upon review</w:t>
            </w:r>
          </w:p>
        </w:tc>
        <w:tc>
          <w:tcPr>
            <w:tcW w:w="8277" w:type="dxa"/>
            <w:gridSpan w:val="12"/>
          </w:tcPr>
          <w:p w14:paraId="170A4273" w14:textId="326A89F8" w:rsidR="002202FC" w:rsidRPr="001B7D51" w:rsidRDefault="007462DF" w:rsidP="00520D03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 xml:space="preserve">Scores are calculated based on “Yes”, “No” or “N/A” values.  Yes = equates to </w:t>
            </w:r>
            <w:r w:rsidR="00822622" w:rsidRPr="001B7D51">
              <w:rPr>
                <w:rFonts w:cs="Arial"/>
                <w:sz w:val="18"/>
                <w:szCs w:val="18"/>
              </w:rPr>
              <w:t xml:space="preserve">1 </w:t>
            </w:r>
            <w:r w:rsidRPr="001B7D51">
              <w:rPr>
                <w:rFonts w:cs="Arial"/>
                <w:sz w:val="18"/>
                <w:szCs w:val="18"/>
              </w:rPr>
              <w:t xml:space="preserve">point, </w:t>
            </w:r>
            <w:proofErr w:type="gramStart"/>
            <w:r w:rsidRPr="001B7D51">
              <w:rPr>
                <w:rFonts w:cs="Arial"/>
                <w:sz w:val="18"/>
                <w:szCs w:val="18"/>
              </w:rPr>
              <w:t>No</w:t>
            </w:r>
            <w:proofErr w:type="gramEnd"/>
            <w:r w:rsidRPr="001B7D51">
              <w:rPr>
                <w:rFonts w:cs="Arial"/>
                <w:sz w:val="18"/>
                <w:szCs w:val="18"/>
              </w:rPr>
              <w:t xml:space="preserve"> = no points awarded, N/A = not applicable.  Total possible points</w:t>
            </w:r>
            <w:r w:rsidR="00E732A2" w:rsidRPr="001B7D51">
              <w:rPr>
                <w:rFonts w:cs="Arial"/>
                <w:sz w:val="18"/>
                <w:szCs w:val="18"/>
              </w:rPr>
              <w:t xml:space="preserve"> (100%)</w:t>
            </w:r>
            <w:r w:rsidRPr="001B7D51">
              <w:rPr>
                <w:rFonts w:cs="Arial"/>
                <w:sz w:val="18"/>
                <w:szCs w:val="18"/>
              </w:rPr>
              <w:t xml:space="preserve"> </w:t>
            </w:r>
            <w:r w:rsidR="00BF7E38" w:rsidRPr="001B7D51">
              <w:rPr>
                <w:rFonts w:cs="Arial"/>
                <w:sz w:val="18"/>
                <w:szCs w:val="18"/>
              </w:rPr>
              <w:t>=</w:t>
            </w:r>
            <w:r w:rsidRPr="001B7D51">
              <w:rPr>
                <w:rFonts w:cs="Arial"/>
                <w:sz w:val="18"/>
                <w:szCs w:val="18"/>
              </w:rPr>
              <w:t xml:space="preserve"> 20</w:t>
            </w:r>
            <w:r w:rsidR="009F229E" w:rsidRPr="001B7D51">
              <w:rPr>
                <w:rFonts w:cs="Arial"/>
                <w:sz w:val="18"/>
                <w:szCs w:val="18"/>
              </w:rPr>
              <w:t xml:space="preserve"> </w:t>
            </w:r>
            <w:r w:rsidR="0027611D" w:rsidRPr="001B7D51">
              <w:rPr>
                <w:rFonts w:cs="Arial"/>
                <w:sz w:val="18"/>
                <w:szCs w:val="18"/>
              </w:rPr>
              <w:t xml:space="preserve">(new BIM) </w:t>
            </w:r>
            <w:r w:rsidR="009F229E" w:rsidRPr="001B7D51">
              <w:rPr>
                <w:rFonts w:cs="Arial"/>
                <w:sz w:val="18"/>
                <w:szCs w:val="18"/>
              </w:rPr>
              <w:t>or 23</w:t>
            </w:r>
            <w:r w:rsidR="0027611D" w:rsidRPr="001B7D51">
              <w:rPr>
                <w:rFonts w:cs="Arial"/>
                <w:sz w:val="18"/>
                <w:szCs w:val="18"/>
              </w:rPr>
              <w:t xml:space="preserve"> (existing BIM</w:t>
            </w:r>
            <w:r w:rsidR="005D51B2" w:rsidRPr="001B7D51">
              <w:rPr>
                <w:rFonts w:cs="Arial"/>
                <w:sz w:val="18"/>
                <w:szCs w:val="18"/>
              </w:rPr>
              <w:t xml:space="preserve"> update</w:t>
            </w:r>
            <w:r w:rsidR="0027611D" w:rsidRPr="001B7D51">
              <w:rPr>
                <w:rFonts w:cs="Arial"/>
                <w:sz w:val="18"/>
                <w:szCs w:val="18"/>
              </w:rPr>
              <w:t>)</w:t>
            </w:r>
            <w:r w:rsidR="0012601F" w:rsidRPr="001B7D51">
              <w:rPr>
                <w:rFonts w:cs="Arial"/>
                <w:sz w:val="18"/>
                <w:szCs w:val="18"/>
              </w:rPr>
              <w:t xml:space="preserve">. </w:t>
            </w:r>
          </w:p>
          <w:p w14:paraId="435BAAA6" w14:textId="4E4AF1BB" w:rsidR="007462DF" w:rsidRPr="001B7D51" w:rsidRDefault="0012601F" w:rsidP="00520D03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 xml:space="preserve">When not 100%, </w:t>
            </w:r>
            <w:r w:rsidR="00676A4A" w:rsidRPr="001B7D51">
              <w:rPr>
                <w:rFonts w:cs="Arial"/>
                <w:sz w:val="18"/>
                <w:szCs w:val="18"/>
              </w:rPr>
              <w:t xml:space="preserve">Design Agency must </w:t>
            </w:r>
            <w:r w:rsidRPr="001B7D51">
              <w:rPr>
                <w:rFonts w:cs="Arial"/>
                <w:sz w:val="18"/>
                <w:szCs w:val="18"/>
              </w:rPr>
              <w:t xml:space="preserve">take </w:t>
            </w:r>
            <w:r w:rsidR="00EF6BF5" w:rsidRPr="001B7D51">
              <w:rPr>
                <w:rFonts w:cs="Arial"/>
                <w:sz w:val="18"/>
                <w:szCs w:val="18"/>
              </w:rPr>
              <w:t xml:space="preserve">steps to </w:t>
            </w:r>
            <w:r w:rsidR="009F229E" w:rsidRPr="001B7D51">
              <w:rPr>
                <w:rFonts w:cs="Arial"/>
                <w:sz w:val="18"/>
                <w:szCs w:val="18"/>
              </w:rPr>
              <w:t>achieve</w:t>
            </w:r>
            <w:r w:rsidR="00DB3F4C" w:rsidRPr="001B7D51">
              <w:rPr>
                <w:rFonts w:cs="Arial"/>
                <w:sz w:val="18"/>
                <w:szCs w:val="18"/>
              </w:rPr>
              <w:t xml:space="preserve"> same before</w:t>
            </w:r>
            <w:r w:rsidR="009F229E" w:rsidRPr="001B7D51">
              <w:rPr>
                <w:rFonts w:cs="Arial"/>
                <w:sz w:val="18"/>
                <w:szCs w:val="18"/>
              </w:rPr>
              <w:t xml:space="preserve"> next </w:t>
            </w:r>
            <w:r w:rsidR="006B50E6" w:rsidRPr="001B7D51">
              <w:rPr>
                <w:rFonts w:cs="Arial"/>
                <w:sz w:val="18"/>
                <w:szCs w:val="18"/>
              </w:rPr>
              <w:t xml:space="preserve">phase </w:t>
            </w:r>
            <w:r w:rsidR="009F229E" w:rsidRPr="001B7D51">
              <w:rPr>
                <w:rFonts w:cs="Arial"/>
                <w:sz w:val="18"/>
                <w:szCs w:val="18"/>
              </w:rPr>
              <w:t>submission</w:t>
            </w:r>
            <w:r w:rsidR="000B4E2C" w:rsidRPr="001B7D51">
              <w:rPr>
                <w:rFonts w:cs="Arial"/>
                <w:sz w:val="18"/>
                <w:szCs w:val="18"/>
              </w:rPr>
              <w:t>.</w:t>
            </w:r>
          </w:p>
        </w:tc>
      </w:tr>
      <w:tr w:rsidR="009D1E8E" w:rsidRPr="00BF0F70" w14:paraId="40A8D34B" w14:textId="77777777" w:rsidTr="00D428FC">
        <w:tblPrEx>
          <w:tblBorders>
            <w:insideH w:val="single" w:sz="4" w:space="0" w:color="ABABAB"/>
            <w:insideV w:val="single" w:sz="4" w:space="0" w:color="ABABAB"/>
          </w:tblBorders>
        </w:tblPrEx>
        <w:trPr>
          <w:trHeight w:val="12"/>
        </w:trPr>
        <w:tc>
          <w:tcPr>
            <w:tcW w:w="10102" w:type="dxa"/>
            <w:gridSpan w:val="14"/>
            <w:shd w:val="clear" w:color="auto" w:fill="CDD1E2"/>
            <w:vAlign w:val="center"/>
          </w:tcPr>
          <w:p w14:paraId="56B6DF7E" w14:textId="6A922EA0" w:rsidR="009D1E8E" w:rsidRPr="001B7D51" w:rsidRDefault="001132BC" w:rsidP="009D1E8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B7D51">
              <w:rPr>
                <w:rFonts w:cs="Arial"/>
                <w:b/>
                <w:sz w:val="18"/>
                <w:szCs w:val="18"/>
              </w:rPr>
              <w:t xml:space="preserve">Section </w:t>
            </w:r>
            <w:r w:rsidR="00D13293" w:rsidRPr="001B7D51">
              <w:rPr>
                <w:rFonts w:cs="Arial"/>
                <w:b/>
                <w:sz w:val="18"/>
                <w:szCs w:val="18"/>
              </w:rPr>
              <w:t>B</w:t>
            </w:r>
            <w:r w:rsidRPr="001B7D51">
              <w:rPr>
                <w:rFonts w:cs="Arial"/>
                <w:b/>
                <w:sz w:val="18"/>
                <w:szCs w:val="18"/>
              </w:rPr>
              <w:t xml:space="preserve">. </w:t>
            </w:r>
            <w:r w:rsidR="009D1E8E" w:rsidRPr="001B7D51">
              <w:rPr>
                <w:rFonts w:cs="Arial"/>
                <w:b/>
                <w:sz w:val="18"/>
                <w:szCs w:val="18"/>
              </w:rPr>
              <w:t>Project Deliverables</w:t>
            </w:r>
          </w:p>
        </w:tc>
      </w:tr>
      <w:tr w:rsidR="00A458E9" w:rsidRPr="00BF0F70" w14:paraId="7D995B1D" w14:textId="77777777" w:rsidTr="001B7D51">
        <w:trPr>
          <w:trHeight w:val="109"/>
        </w:trPr>
        <w:tc>
          <w:tcPr>
            <w:tcW w:w="2605" w:type="dxa"/>
            <w:gridSpan w:val="3"/>
          </w:tcPr>
          <w:p w14:paraId="0EFCC95A" w14:textId="77777777" w:rsidR="00A458E9" w:rsidRPr="001B7D51" w:rsidRDefault="00A458E9" w:rsidP="00523898">
            <w:pPr>
              <w:pStyle w:val="Level2Skills"/>
              <w:spacing w:before="20" w:after="20"/>
              <w:rPr>
                <w:rFonts w:cs="Arial"/>
                <w:i w:val="0"/>
                <w:sz w:val="18"/>
                <w:szCs w:val="18"/>
              </w:rPr>
            </w:pPr>
          </w:p>
        </w:tc>
        <w:tc>
          <w:tcPr>
            <w:tcW w:w="630" w:type="dxa"/>
            <w:shd w:val="pct12" w:color="auto" w:fill="auto"/>
          </w:tcPr>
          <w:p w14:paraId="12C5346D" w14:textId="77777777" w:rsidR="00A458E9" w:rsidRPr="001B7D51" w:rsidRDefault="00A458E9" w:rsidP="00523898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>Yes</w:t>
            </w:r>
          </w:p>
        </w:tc>
        <w:tc>
          <w:tcPr>
            <w:tcW w:w="540" w:type="dxa"/>
            <w:gridSpan w:val="2"/>
            <w:shd w:val="pct12" w:color="auto" w:fill="auto"/>
          </w:tcPr>
          <w:p w14:paraId="3278EBF3" w14:textId="77777777" w:rsidR="00A458E9" w:rsidRPr="001B7D51" w:rsidRDefault="00A458E9" w:rsidP="00523898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>No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6400A583" w14:textId="77777777" w:rsidR="00A458E9" w:rsidRPr="001B7D51" w:rsidRDefault="00A458E9" w:rsidP="00523898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>N/A</w:t>
            </w:r>
          </w:p>
        </w:tc>
        <w:tc>
          <w:tcPr>
            <w:tcW w:w="2875" w:type="dxa"/>
            <w:gridSpan w:val="3"/>
          </w:tcPr>
          <w:p w14:paraId="07DA8370" w14:textId="77777777" w:rsidR="00A458E9" w:rsidRPr="001B7D51" w:rsidRDefault="00A458E9" w:rsidP="00523898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0" w:type="dxa"/>
            <w:shd w:val="pct12" w:color="auto" w:fill="auto"/>
          </w:tcPr>
          <w:p w14:paraId="64F101EE" w14:textId="77777777" w:rsidR="00A458E9" w:rsidRPr="001B7D51" w:rsidRDefault="00A458E9" w:rsidP="00523898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>Yes</w:t>
            </w:r>
          </w:p>
        </w:tc>
        <w:tc>
          <w:tcPr>
            <w:tcW w:w="540" w:type="dxa"/>
            <w:shd w:val="pct12" w:color="auto" w:fill="auto"/>
          </w:tcPr>
          <w:p w14:paraId="0CE3E1AE" w14:textId="77777777" w:rsidR="00A458E9" w:rsidRPr="001B7D51" w:rsidRDefault="00A458E9" w:rsidP="00523898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>No</w:t>
            </w:r>
          </w:p>
        </w:tc>
        <w:tc>
          <w:tcPr>
            <w:tcW w:w="720" w:type="dxa"/>
            <w:shd w:val="pct12" w:color="auto" w:fill="auto"/>
          </w:tcPr>
          <w:p w14:paraId="1D557800" w14:textId="77777777" w:rsidR="00A458E9" w:rsidRPr="001B7D51" w:rsidRDefault="00A458E9" w:rsidP="00523898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>N/A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72E95CC8" w14:textId="5C30CF27" w:rsidR="00A458E9" w:rsidRPr="001B7D51" w:rsidRDefault="00A458E9" w:rsidP="00523898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t>S</w:t>
            </w:r>
            <w:r w:rsidR="00F82033" w:rsidRPr="001B7D51">
              <w:rPr>
                <w:rFonts w:cs="Arial"/>
                <w:sz w:val="18"/>
                <w:szCs w:val="18"/>
              </w:rPr>
              <w:t>CORE</w:t>
            </w:r>
          </w:p>
        </w:tc>
      </w:tr>
      <w:tr w:rsidR="00F47E01" w:rsidRPr="00BF0F70" w14:paraId="411FA978" w14:textId="77777777" w:rsidTr="001B7D51">
        <w:trPr>
          <w:trHeight w:val="89"/>
        </w:trPr>
        <w:tc>
          <w:tcPr>
            <w:tcW w:w="2605" w:type="dxa"/>
            <w:gridSpan w:val="3"/>
            <w:vAlign w:val="center"/>
          </w:tcPr>
          <w:p w14:paraId="7F496E7A" w14:textId="1AD6FD7F" w:rsidR="00F47E01" w:rsidRPr="001B7D51" w:rsidRDefault="00F47E01" w:rsidP="00F609FA">
            <w:pPr>
              <w:pStyle w:val="Level2Skills"/>
              <w:numPr>
                <w:ilvl w:val="0"/>
                <w:numId w:val="14"/>
              </w:numPr>
              <w:spacing w:before="20" w:after="20"/>
              <w:ind w:left="420"/>
              <w:rPr>
                <w:rFonts w:cs="Arial"/>
                <w:i w:val="0"/>
                <w:sz w:val="18"/>
                <w:szCs w:val="18"/>
              </w:rPr>
            </w:pPr>
            <w:r w:rsidRPr="001B7D51">
              <w:rPr>
                <w:rFonts w:cs="Arial"/>
                <w:i w:val="0"/>
                <w:sz w:val="18"/>
                <w:szCs w:val="18"/>
              </w:rPr>
              <w:t xml:space="preserve">Provide </w:t>
            </w:r>
            <w:r w:rsidR="005A7221" w:rsidRPr="001B7D51">
              <w:rPr>
                <w:rFonts w:cs="Arial"/>
                <w:i w:val="0"/>
                <w:sz w:val="18"/>
                <w:szCs w:val="18"/>
              </w:rPr>
              <w:t>L</w:t>
            </w:r>
            <w:r w:rsidRPr="001B7D51">
              <w:rPr>
                <w:rFonts w:cs="Arial"/>
                <w:i w:val="0"/>
                <w:sz w:val="18"/>
                <w:szCs w:val="18"/>
              </w:rPr>
              <w:t>inked project files</w:t>
            </w:r>
          </w:p>
        </w:tc>
        <w:tc>
          <w:tcPr>
            <w:tcW w:w="630" w:type="dxa"/>
            <w:vAlign w:val="center"/>
          </w:tcPr>
          <w:p w14:paraId="3F2043C5" w14:textId="2F7AF5D7" w:rsidR="00F47E01" w:rsidRPr="001B7D5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69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107B">
                  <w:rPr>
                    <w:rFonts w:ascii="MS Gothic" w:eastAsia="MS Gothic" w:hAnsi="MS Gothic" w:cs="Aria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gridSpan w:val="2"/>
            <w:vAlign w:val="center"/>
          </w:tcPr>
          <w:p w14:paraId="53D4A35F" w14:textId="746B57E2" w:rsidR="00F47E01" w:rsidRPr="001B7D5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55831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>
                  <w:rPr>
                    <w:rFonts w:ascii="MS Gothic" w:eastAsia="MS Gothic" w:hAnsi="MS Gothic" w:cs="Aria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5" w:type="dxa"/>
            <w:vAlign w:val="center"/>
          </w:tcPr>
          <w:p w14:paraId="1F8C664E" w14:textId="32C1CF46" w:rsidR="00F47E01" w:rsidRPr="001B7D5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08975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>
                  <w:rPr>
                    <w:rFonts w:ascii="MS Gothic" w:eastAsia="MS Gothic" w:hAnsi="MS Gothic" w:cs="Aria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75" w:type="dxa"/>
            <w:gridSpan w:val="3"/>
          </w:tcPr>
          <w:p w14:paraId="683D7C4D" w14:textId="7FBFB240" w:rsidR="00F47E01" w:rsidRPr="00F609FA" w:rsidRDefault="00F47E01" w:rsidP="00F609FA">
            <w:pPr>
              <w:pStyle w:val="ListParagraph"/>
              <w:numPr>
                <w:ilvl w:val="0"/>
                <w:numId w:val="16"/>
              </w:numPr>
              <w:spacing w:before="20" w:after="20"/>
              <w:ind w:left="421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PDF files of plans sent</w:t>
            </w:r>
          </w:p>
        </w:tc>
        <w:tc>
          <w:tcPr>
            <w:tcW w:w="630" w:type="dxa"/>
            <w:vAlign w:val="center"/>
          </w:tcPr>
          <w:p w14:paraId="19D67822" w14:textId="7877C1F1" w:rsidR="00F47E01" w:rsidRPr="001B7D5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27864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>
                  <w:rPr>
                    <w:rFonts w:ascii="MS Gothic" w:eastAsia="MS Gothic" w:hAnsi="MS Gothic" w:cs="Aria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53CB61E1" w14:textId="0B350B58" w:rsidR="00F47E01" w:rsidRPr="001B7D5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07118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0" w:type="dxa"/>
            <w:vAlign w:val="center"/>
          </w:tcPr>
          <w:p w14:paraId="3C76D10D" w14:textId="3A9F2D53" w:rsidR="00F47E01" w:rsidRPr="001B7D5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4534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17" w:type="dxa"/>
            <w:vAlign w:val="center"/>
          </w:tcPr>
          <w:p w14:paraId="353EB12C" w14:textId="5688D332" w:rsidR="00F47E01" w:rsidRPr="001B7D5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43772963" w14:textId="77777777" w:rsidTr="00862D9C">
        <w:trPr>
          <w:trHeight w:val="89"/>
        </w:trPr>
        <w:tc>
          <w:tcPr>
            <w:tcW w:w="2605" w:type="dxa"/>
            <w:gridSpan w:val="3"/>
          </w:tcPr>
          <w:p w14:paraId="1ACC2394" w14:textId="2C725923" w:rsidR="00F47E01" w:rsidRPr="001B7D51" w:rsidRDefault="00F47E01" w:rsidP="00F609FA">
            <w:pPr>
              <w:pStyle w:val="Level2Skills"/>
              <w:numPr>
                <w:ilvl w:val="0"/>
                <w:numId w:val="14"/>
              </w:numPr>
              <w:spacing w:before="20" w:after="20"/>
              <w:ind w:left="420"/>
              <w:rPr>
                <w:rFonts w:cs="Arial"/>
                <w:b/>
                <w:i w:val="0"/>
                <w:color w:val="FF0000"/>
                <w:spacing w:val="-4"/>
                <w:sz w:val="18"/>
                <w:szCs w:val="18"/>
              </w:rPr>
            </w:pPr>
            <w:r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 xml:space="preserve">New or </w:t>
            </w:r>
            <w:r w:rsidR="00531076"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>Model Portion</w:t>
            </w:r>
            <w:r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 xml:space="preserve"> </w:t>
            </w:r>
            <w:r w:rsidR="00531076"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>P</w:t>
            </w:r>
            <w:r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>roject BIM files</w:t>
            </w:r>
          </w:p>
        </w:tc>
        <w:tc>
          <w:tcPr>
            <w:tcW w:w="630" w:type="dxa"/>
            <w:vAlign w:val="center"/>
          </w:tcPr>
          <w:p w14:paraId="247D9552" w14:textId="54CD37CA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85553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gridSpan w:val="2"/>
            <w:vAlign w:val="center"/>
          </w:tcPr>
          <w:p w14:paraId="00D6393E" w14:textId="1E2C155F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1918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5" w:type="dxa"/>
            <w:vAlign w:val="center"/>
          </w:tcPr>
          <w:p w14:paraId="355EB9D2" w14:textId="47C869C7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20424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75" w:type="dxa"/>
            <w:gridSpan w:val="3"/>
            <w:shd w:val="clear" w:color="auto" w:fill="DAEEF3" w:themeFill="accent5" w:themeFillTint="33"/>
          </w:tcPr>
          <w:p w14:paraId="0E0B6CE8" w14:textId="6709EE4D" w:rsidR="00F47E01" w:rsidRPr="00F609FA" w:rsidRDefault="00F47E01" w:rsidP="00F609FA">
            <w:pPr>
              <w:pStyle w:val="ListParagraph"/>
              <w:numPr>
                <w:ilvl w:val="0"/>
                <w:numId w:val="16"/>
              </w:numPr>
              <w:spacing w:before="20" w:after="20"/>
              <w:ind w:left="421"/>
              <w:rPr>
                <w:rFonts w:cs="Arial"/>
                <w:b/>
                <w:color w:val="FF0000"/>
                <w:sz w:val="18"/>
                <w:szCs w:val="18"/>
              </w:rPr>
            </w:pPr>
            <w:r w:rsidRPr="00F609FA">
              <w:rPr>
                <w:rFonts w:cs="Arial"/>
                <w:color w:val="000000" w:themeColor="text1"/>
                <w:sz w:val="18"/>
                <w:szCs w:val="18"/>
              </w:rPr>
              <w:t xml:space="preserve">3D </w:t>
            </w:r>
            <w:r w:rsidR="005A7221" w:rsidRPr="00F609FA">
              <w:rPr>
                <w:rFonts w:cs="Arial"/>
                <w:color w:val="000000" w:themeColor="text1"/>
                <w:sz w:val="18"/>
                <w:szCs w:val="18"/>
              </w:rPr>
              <w:t>M</w:t>
            </w:r>
            <w:r w:rsidRPr="00F609FA">
              <w:rPr>
                <w:rFonts w:cs="Arial"/>
                <w:color w:val="000000" w:themeColor="text1"/>
                <w:sz w:val="18"/>
                <w:szCs w:val="18"/>
              </w:rPr>
              <w:t xml:space="preserve">odel </w:t>
            </w:r>
            <w:r w:rsidR="005A7221" w:rsidRPr="00F609FA">
              <w:rPr>
                <w:rFonts w:cs="Arial"/>
                <w:color w:val="000000" w:themeColor="text1"/>
                <w:sz w:val="18"/>
                <w:szCs w:val="18"/>
              </w:rPr>
              <w:t>G</w:t>
            </w:r>
            <w:r w:rsidRPr="00F609FA">
              <w:rPr>
                <w:rFonts w:cs="Arial"/>
                <w:color w:val="000000" w:themeColor="text1"/>
                <w:sz w:val="18"/>
                <w:szCs w:val="18"/>
              </w:rPr>
              <w:t>roups extracted from BIM; -R (Removal) &amp; –NEW (New)</w:t>
            </w:r>
            <w:r w:rsidR="008D5519" w:rsidRPr="001B7D51">
              <w:rPr>
                <w:rFonts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14:paraId="675DC76C" w14:textId="62E767F6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61151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14:paraId="13B87934" w14:textId="5FD67CE2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89523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14:paraId="270E7E88" w14:textId="4F805D92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33157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17" w:type="dxa"/>
            <w:shd w:val="clear" w:color="auto" w:fill="DAEEF3" w:themeFill="accent5" w:themeFillTint="33"/>
            <w:vAlign w:val="center"/>
          </w:tcPr>
          <w:p w14:paraId="7218FB8C" w14:textId="6CB2BD16" w:rsidR="00F47E01" w:rsidRPr="001B7D5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205C44A7" w14:textId="77777777" w:rsidTr="00862D9C">
        <w:trPr>
          <w:trHeight w:val="89"/>
        </w:trPr>
        <w:tc>
          <w:tcPr>
            <w:tcW w:w="2605" w:type="dxa"/>
            <w:gridSpan w:val="3"/>
          </w:tcPr>
          <w:p w14:paraId="6AB93D97" w14:textId="064F8A88" w:rsidR="00F47E01" w:rsidRPr="001B7D51" w:rsidRDefault="00F47E01" w:rsidP="00F609FA">
            <w:pPr>
              <w:pStyle w:val="Level2Skills"/>
              <w:numPr>
                <w:ilvl w:val="0"/>
                <w:numId w:val="14"/>
              </w:numPr>
              <w:spacing w:before="20" w:after="20"/>
              <w:ind w:left="420"/>
              <w:rPr>
                <w:rFonts w:cs="Arial"/>
                <w:b/>
                <w:i w:val="0"/>
                <w:color w:val="FF0000"/>
                <w:spacing w:val="-4"/>
                <w:sz w:val="18"/>
                <w:szCs w:val="18"/>
              </w:rPr>
            </w:pPr>
            <w:r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>Applicable consultants drawing files</w:t>
            </w:r>
          </w:p>
        </w:tc>
        <w:tc>
          <w:tcPr>
            <w:tcW w:w="630" w:type="dxa"/>
            <w:vAlign w:val="center"/>
          </w:tcPr>
          <w:p w14:paraId="5F7CACC2" w14:textId="0A8C8F80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205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gridSpan w:val="2"/>
            <w:vAlign w:val="center"/>
          </w:tcPr>
          <w:p w14:paraId="4CFC85B0" w14:textId="696A66C4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5588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5" w:type="dxa"/>
            <w:vAlign w:val="center"/>
          </w:tcPr>
          <w:p w14:paraId="0EA18A68" w14:textId="76A6A648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60306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75" w:type="dxa"/>
            <w:gridSpan w:val="3"/>
            <w:shd w:val="clear" w:color="auto" w:fill="DAEEF3" w:themeFill="accent5" w:themeFillTint="33"/>
          </w:tcPr>
          <w:p w14:paraId="6647669C" w14:textId="7C9C671F" w:rsidR="00F47E01" w:rsidRPr="00F609FA" w:rsidRDefault="00F47E01" w:rsidP="00F609FA">
            <w:pPr>
              <w:pStyle w:val="ListParagraph"/>
              <w:numPr>
                <w:ilvl w:val="0"/>
                <w:numId w:val="16"/>
              </w:numPr>
              <w:spacing w:before="20" w:after="20"/>
              <w:ind w:left="421"/>
              <w:rPr>
                <w:rFonts w:cs="Arial"/>
                <w:b/>
                <w:color w:val="FF0000"/>
                <w:sz w:val="18"/>
                <w:szCs w:val="18"/>
              </w:rPr>
            </w:pPr>
            <w:r w:rsidRPr="00F609FA">
              <w:rPr>
                <w:rFonts w:cs="Arial"/>
                <w:color w:val="000000" w:themeColor="text1"/>
                <w:sz w:val="18"/>
                <w:szCs w:val="18"/>
              </w:rPr>
              <w:t xml:space="preserve">3D PDFs of -NEW and -R </w:t>
            </w:r>
            <w:proofErr w:type="spellStart"/>
            <w:r w:rsidRPr="00F609FA">
              <w:rPr>
                <w:rFonts w:cs="Arial"/>
                <w:color w:val="000000" w:themeColor="text1"/>
                <w:sz w:val="18"/>
                <w:szCs w:val="18"/>
              </w:rPr>
              <w:t>workset</w:t>
            </w:r>
            <w:proofErr w:type="spellEnd"/>
            <w:r w:rsidRPr="00F609FA">
              <w:rPr>
                <w:rFonts w:cs="Arial"/>
                <w:color w:val="000000" w:themeColor="text1"/>
                <w:sz w:val="18"/>
                <w:szCs w:val="18"/>
              </w:rPr>
              <w:t xml:space="preserve"> views</w:t>
            </w:r>
            <w:r w:rsidR="008D5519" w:rsidRPr="001B7D51">
              <w:rPr>
                <w:rFonts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14:paraId="5C385CAA" w14:textId="71C15555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84103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14:paraId="7947D878" w14:textId="7C2C13AD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201725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14:paraId="54487751" w14:textId="316165D8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37100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17" w:type="dxa"/>
            <w:shd w:val="clear" w:color="auto" w:fill="DAEEF3" w:themeFill="accent5" w:themeFillTint="33"/>
            <w:vAlign w:val="center"/>
          </w:tcPr>
          <w:p w14:paraId="7B1644D9" w14:textId="51624AA4" w:rsidR="00F47E01" w:rsidRPr="001B7D5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3435DBD4" w14:textId="77777777" w:rsidTr="001B7D51">
        <w:trPr>
          <w:trHeight w:val="89"/>
        </w:trPr>
        <w:tc>
          <w:tcPr>
            <w:tcW w:w="2605" w:type="dxa"/>
            <w:gridSpan w:val="3"/>
          </w:tcPr>
          <w:p w14:paraId="035957D7" w14:textId="3FC1B5C1" w:rsidR="00F47E01" w:rsidRPr="001B7D51" w:rsidRDefault="005A7221" w:rsidP="00F609FA">
            <w:pPr>
              <w:pStyle w:val="Level2Skills"/>
              <w:numPr>
                <w:ilvl w:val="0"/>
                <w:numId w:val="14"/>
              </w:numPr>
              <w:spacing w:before="20" w:after="20"/>
              <w:ind w:left="420"/>
              <w:rPr>
                <w:rFonts w:cs="Arial"/>
                <w:b/>
                <w:i w:val="0"/>
                <w:color w:val="FF0000"/>
                <w:spacing w:val="-4"/>
                <w:sz w:val="18"/>
                <w:szCs w:val="18"/>
              </w:rPr>
            </w:pPr>
            <w:r w:rsidRPr="001B7D51">
              <w:rPr>
                <w:rFonts w:cs="Arial"/>
                <w:i w:val="0"/>
                <w:sz w:val="18"/>
                <w:szCs w:val="18"/>
              </w:rPr>
              <w:t>Documents provided</w:t>
            </w:r>
            <w:r w:rsidRPr="001B7D51">
              <w:rPr>
                <w:rFonts w:cs="Arial"/>
                <w:b/>
                <w:i w:val="0"/>
                <w:sz w:val="18"/>
                <w:szCs w:val="18"/>
              </w:rPr>
              <w:t xml:space="preserve">: </w:t>
            </w:r>
            <w:r w:rsidRPr="001B7D51">
              <w:rPr>
                <w:rFonts w:cs="Arial"/>
                <w:i w:val="0"/>
                <w:sz w:val="18"/>
                <w:szCs w:val="18"/>
              </w:rPr>
              <w:t xml:space="preserve">photos, </w:t>
            </w:r>
            <w:r w:rsidR="00DF621A"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>PEL files (</w:t>
            </w:r>
            <w:r w:rsidR="001208A2"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>E</w:t>
            </w:r>
            <w:r w:rsidR="00DF621A"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 xml:space="preserve">xcel) </w:t>
            </w:r>
            <w:r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 xml:space="preserve">deliverable </w:t>
            </w:r>
            <w:r w:rsidR="00F47E01" w:rsidRPr="001B7D51">
              <w:rPr>
                <w:rFonts w:cs="Arial"/>
                <w:i w:val="0"/>
                <w:color w:val="000000" w:themeColor="text1"/>
                <w:sz w:val="18"/>
                <w:szCs w:val="18"/>
              </w:rPr>
              <w:t xml:space="preserve">notifications, etc.  </w:t>
            </w:r>
          </w:p>
        </w:tc>
        <w:tc>
          <w:tcPr>
            <w:tcW w:w="630" w:type="dxa"/>
            <w:vAlign w:val="center"/>
          </w:tcPr>
          <w:p w14:paraId="158B8995" w14:textId="6BB804FE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53726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722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gridSpan w:val="2"/>
            <w:vAlign w:val="center"/>
          </w:tcPr>
          <w:p w14:paraId="2529CEA1" w14:textId="3DD8E1E5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97026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997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5" w:type="dxa"/>
            <w:vAlign w:val="center"/>
          </w:tcPr>
          <w:p w14:paraId="4FE8C47D" w14:textId="035F0822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7624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7EC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75" w:type="dxa"/>
            <w:gridSpan w:val="3"/>
            <w:vAlign w:val="center"/>
          </w:tcPr>
          <w:p w14:paraId="2FC6CC9F" w14:textId="5291F032" w:rsidR="00F47E01" w:rsidRPr="00F609FA" w:rsidRDefault="00F47E01" w:rsidP="00F609FA">
            <w:pPr>
              <w:pStyle w:val="ListParagraph"/>
              <w:numPr>
                <w:ilvl w:val="0"/>
                <w:numId w:val="16"/>
              </w:numPr>
              <w:spacing w:before="20" w:after="20"/>
              <w:ind w:left="421"/>
              <w:rPr>
                <w:rFonts w:cs="Arial"/>
                <w:b/>
                <w:color w:val="FF0000"/>
                <w:sz w:val="18"/>
                <w:szCs w:val="18"/>
              </w:rPr>
            </w:pPr>
            <w:r w:rsidRPr="00F609FA">
              <w:rPr>
                <w:rFonts w:cs="Arial"/>
                <w:color w:val="000000" w:themeColor="text1"/>
                <w:sz w:val="18"/>
                <w:szCs w:val="18"/>
              </w:rPr>
              <w:t>Standard drawings, STD</w:t>
            </w:r>
          </w:p>
        </w:tc>
        <w:tc>
          <w:tcPr>
            <w:tcW w:w="630" w:type="dxa"/>
            <w:vAlign w:val="center"/>
          </w:tcPr>
          <w:p w14:paraId="78A4C819" w14:textId="51915808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25155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649D6D34" w14:textId="7144C411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25177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0" w:type="dxa"/>
            <w:vAlign w:val="center"/>
          </w:tcPr>
          <w:p w14:paraId="06734321" w14:textId="35FF6E7B" w:rsidR="00F47E01" w:rsidRPr="001B7D5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44272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1B7D5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17" w:type="dxa"/>
            <w:vAlign w:val="center"/>
          </w:tcPr>
          <w:p w14:paraId="0EE2F74C" w14:textId="1761C245" w:rsidR="00F47E01" w:rsidRPr="001B7D5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1B7D5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D5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7D51">
              <w:rPr>
                <w:rFonts w:cs="Arial"/>
                <w:sz w:val="18"/>
                <w:szCs w:val="18"/>
              </w:rPr>
            </w:r>
            <w:r w:rsidRPr="001B7D51">
              <w:rPr>
                <w:rFonts w:cs="Arial"/>
                <w:sz w:val="18"/>
                <w:szCs w:val="18"/>
              </w:rPr>
              <w:fldChar w:fldCharType="separate"/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t> </w:t>
            </w:r>
            <w:r w:rsidRPr="001B7D51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568C2A39" w14:textId="77777777" w:rsidR="00551262" w:rsidRPr="00551262" w:rsidRDefault="00551262" w:rsidP="00523898">
      <w:pPr>
        <w:spacing w:before="20" w:after="20"/>
        <w:rPr>
          <w:rFonts w:asciiTheme="minorHAnsi" w:hAnsiTheme="minorHAnsi" w:cstheme="minorHAnsi"/>
          <w:b/>
          <w:bCs/>
          <w:sz w:val="6"/>
          <w:szCs w:val="6"/>
        </w:rPr>
        <w:sectPr w:rsidR="00551262" w:rsidRPr="00551262" w:rsidSect="00446A7D">
          <w:headerReference w:type="default" r:id="rId11"/>
          <w:footerReference w:type="default" r:id="rId12"/>
          <w:pgSz w:w="12240" w:h="15840"/>
          <w:pgMar w:top="1080" w:right="1080" w:bottom="1080" w:left="1080" w:header="720" w:footer="432" w:gutter="0"/>
          <w:cols w:space="720"/>
          <w:docGrid w:linePitch="360"/>
        </w:sectPr>
      </w:pPr>
    </w:p>
    <w:p w14:paraId="7B257DE5" w14:textId="77777777" w:rsidR="00446A7D" w:rsidRPr="00016B21" w:rsidRDefault="00446A7D" w:rsidP="00BC0A56">
      <w:pPr>
        <w:keepNext/>
        <w:tabs>
          <w:tab w:val="left" w:pos="2480"/>
        </w:tabs>
        <w:spacing w:before="20" w:after="20"/>
        <w:ind w:left="115"/>
        <w:rPr>
          <w:rFonts w:cs="Arial"/>
          <w:b/>
          <w:sz w:val="18"/>
          <w:szCs w:val="18"/>
        </w:rPr>
      </w:pPr>
      <w:r w:rsidRPr="00016B21">
        <w:rPr>
          <w:rFonts w:cs="Arial"/>
          <w:b/>
          <w:sz w:val="18"/>
          <w:szCs w:val="18"/>
        </w:rPr>
        <w:lastRenderedPageBreak/>
        <w:t>Comments:</w:t>
      </w:r>
    </w:p>
    <w:p w14:paraId="3689B52F" w14:textId="4F326E9B" w:rsidR="008B014B" w:rsidRPr="00016B21" w:rsidRDefault="00C66180" w:rsidP="00BC0A56">
      <w:pPr>
        <w:keepNext/>
        <w:tabs>
          <w:tab w:val="left" w:pos="2480"/>
        </w:tabs>
        <w:spacing w:before="20" w:after="20"/>
        <w:ind w:left="115"/>
        <w:rPr>
          <w:rFonts w:cs="Arial"/>
          <w:b/>
          <w:sz w:val="16"/>
          <w:szCs w:val="16"/>
        </w:rPr>
      </w:pPr>
      <w:r w:rsidRPr="00016B21">
        <w:rPr>
          <w:rFonts w:cs="Arial"/>
          <w:i/>
          <w:sz w:val="18"/>
          <w:szCs w:val="18"/>
        </w:rPr>
        <w:t>A</w:t>
      </w:r>
      <w:r w:rsidR="008B014B" w:rsidRPr="00016B21">
        <w:rPr>
          <w:rFonts w:cs="Arial"/>
          <w:i/>
          <w:sz w:val="18"/>
          <w:szCs w:val="18"/>
        </w:rPr>
        <w:t xml:space="preserve">ssessor comments should be </w:t>
      </w:r>
      <w:r w:rsidR="0070731A" w:rsidRPr="00016B21">
        <w:rPr>
          <w:rFonts w:cs="Arial"/>
          <w:i/>
          <w:sz w:val="18"/>
          <w:szCs w:val="18"/>
        </w:rPr>
        <w:t>black</w:t>
      </w:r>
      <w:r w:rsidR="008B014B" w:rsidRPr="00016B21">
        <w:rPr>
          <w:rFonts w:cs="Arial"/>
          <w:i/>
          <w:sz w:val="18"/>
          <w:szCs w:val="18"/>
        </w:rPr>
        <w:t xml:space="preserve"> and responses from design team in </w:t>
      </w:r>
      <w:r w:rsidR="00FE52B4" w:rsidRPr="00016B21">
        <w:rPr>
          <w:rFonts w:cs="Arial"/>
          <w:i/>
          <w:sz w:val="18"/>
          <w:szCs w:val="18"/>
        </w:rPr>
        <w:t>red.</w:t>
      </w:r>
    </w:p>
    <w:tbl>
      <w:tblPr>
        <w:tblStyle w:val="TableGrid"/>
        <w:tblW w:w="5000" w:type="pct"/>
        <w:tblBorders>
          <w:top w:val="single" w:sz="4" w:space="0" w:color="ABABAB"/>
          <w:left w:val="single" w:sz="4" w:space="0" w:color="ABABAB"/>
          <w:bottom w:val="single" w:sz="4" w:space="0" w:color="ABABAB"/>
          <w:right w:val="single" w:sz="4" w:space="0" w:color="ABABA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446A7D" w14:paraId="422FAEE6" w14:textId="77777777" w:rsidTr="00F609FA">
        <w:trPr>
          <w:trHeight w:val="1761"/>
        </w:trPr>
        <w:tc>
          <w:tcPr>
            <w:tcW w:w="5000" w:type="pct"/>
          </w:tcPr>
          <w:p w14:paraId="08D525DA" w14:textId="4C75B01E" w:rsidR="00E836A4" w:rsidRDefault="00400A9A" w:rsidP="00523898">
            <w:pPr>
              <w:tabs>
                <w:tab w:val="left" w:pos="2480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016B21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iCs/>
                <w:sz w:val="18"/>
                <w:szCs w:val="18"/>
              </w:rPr>
            </w:r>
            <w:r w:rsidRPr="00016B21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sz w:val="18"/>
                <w:szCs w:val="18"/>
              </w:rPr>
              <w:fldChar w:fldCharType="end"/>
            </w:r>
          </w:p>
          <w:p w14:paraId="1E158197" w14:textId="77777777" w:rsidR="00E836A4" w:rsidRDefault="00E836A4" w:rsidP="00523898">
            <w:pPr>
              <w:tabs>
                <w:tab w:val="left" w:pos="2480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BF33B7" w14:textId="7419D537" w:rsidR="00E836A4" w:rsidRPr="00446A7D" w:rsidRDefault="00E836A4" w:rsidP="00523898">
            <w:pPr>
              <w:tabs>
                <w:tab w:val="left" w:pos="2480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52D4E6E" w14:textId="68FB8518" w:rsidR="00446A7D" w:rsidRPr="00446A7D" w:rsidRDefault="00446A7D" w:rsidP="00523898">
      <w:pPr>
        <w:tabs>
          <w:tab w:val="left" w:pos="2480"/>
        </w:tabs>
        <w:spacing w:before="20" w:after="20"/>
        <w:ind w:left="115"/>
        <w:rPr>
          <w:rFonts w:asciiTheme="minorHAnsi" w:hAnsiTheme="minorHAnsi" w:cstheme="minorHAnsi"/>
          <w:iCs/>
          <w:sz w:val="6"/>
          <w:szCs w:val="6"/>
        </w:rPr>
      </w:pPr>
    </w:p>
    <w:p w14:paraId="1A1F79F0" w14:textId="77777777" w:rsidR="00551262" w:rsidRDefault="00551262" w:rsidP="00523898">
      <w:pPr>
        <w:spacing w:before="20" w:after="20"/>
        <w:rPr>
          <w:rFonts w:asciiTheme="minorHAnsi" w:hAnsiTheme="minorHAnsi" w:cstheme="minorHAnsi"/>
          <w:b/>
          <w:bCs/>
          <w:sz w:val="6"/>
          <w:szCs w:val="6"/>
        </w:rPr>
      </w:pPr>
    </w:p>
    <w:p w14:paraId="406919A4" w14:textId="77777777" w:rsidR="00546AF1" w:rsidRPr="00551262" w:rsidRDefault="00546AF1" w:rsidP="00523898">
      <w:pPr>
        <w:spacing w:before="20" w:after="20"/>
        <w:rPr>
          <w:rFonts w:asciiTheme="minorHAnsi" w:hAnsiTheme="minorHAnsi" w:cstheme="minorHAnsi"/>
          <w:b/>
          <w:bCs/>
          <w:sz w:val="6"/>
          <w:szCs w:val="6"/>
        </w:rPr>
        <w:sectPr w:rsidR="00546AF1" w:rsidRPr="00551262" w:rsidSect="00551262">
          <w:type w:val="continuous"/>
          <w:pgSz w:w="12240" w:h="15840"/>
          <w:pgMar w:top="1080" w:right="1080" w:bottom="1080" w:left="1080" w:header="720" w:footer="720" w:gutter="0"/>
          <w:cols w:space="720"/>
          <w:formProt w:val="0"/>
          <w:docGrid w:linePitch="360"/>
        </w:sectPr>
      </w:pPr>
    </w:p>
    <w:tbl>
      <w:tblPr>
        <w:tblStyle w:val="TableGrid"/>
        <w:tblW w:w="5000" w:type="pct"/>
        <w:tblBorders>
          <w:top w:val="single" w:sz="4" w:space="0" w:color="ABABAB"/>
          <w:left w:val="single" w:sz="4" w:space="0" w:color="ABABAB"/>
          <w:bottom w:val="single" w:sz="4" w:space="0" w:color="ABABAB"/>
          <w:right w:val="single" w:sz="4" w:space="0" w:color="ABABAB"/>
          <w:insideH w:val="single" w:sz="4" w:space="0" w:color="ABABAB"/>
          <w:insideV w:val="single" w:sz="4" w:space="0" w:color="ABABAB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578"/>
        <w:gridCol w:w="85"/>
        <w:gridCol w:w="480"/>
        <w:gridCol w:w="62"/>
        <w:gridCol w:w="166"/>
        <w:gridCol w:w="265"/>
        <w:gridCol w:w="53"/>
        <w:gridCol w:w="542"/>
        <w:gridCol w:w="3213"/>
        <w:gridCol w:w="612"/>
        <w:gridCol w:w="612"/>
        <w:gridCol w:w="531"/>
        <w:gridCol w:w="871"/>
      </w:tblGrid>
      <w:tr w:rsidR="00183075" w:rsidRPr="00BF0F70" w14:paraId="147D2ED5" w14:textId="77777777" w:rsidTr="00016B21">
        <w:trPr>
          <w:trHeight w:val="148"/>
        </w:trPr>
        <w:tc>
          <w:tcPr>
            <w:tcW w:w="5000" w:type="pct"/>
            <w:gridSpan w:val="13"/>
            <w:shd w:val="clear" w:color="auto" w:fill="CDD1E2"/>
            <w:vAlign w:val="center"/>
          </w:tcPr>
          <w:p w14:paraId="24741603" w14:textId="5D860D86" w:rsidR="00183075" w:rsidRPr="00016B21" w:rsidRDefault="00AD1A77" w:rsidP="00183075">
            <w:pPr>
              <w:spacing w:before="20" w:after="20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016B21">
              <w:rPr>
                <w:rFonts w:cs="Arial"/>
                <w:b/>
                <w:sz w:val="18"/>
                <w:szCs w:val="18"/>
              </w:rPr>
              <w:t xml:space="preserve">Section </w:t>
            </w:r>
            <w:r w:rsidR="00D13293" w:rsidRPr="00016B21">
              <w:rPr>
                <w:rFonts w:cs="Arial"/>
                <w:b/>
                <w:sz w:val="18"/>
                <w:szCs w:val="18"/>
              </w:rPr>
              <w:t>C</w:t>
            </w:r>
            <w:r w:rsidRPr="00016B21">
              <w:rPr>
                <w:rFonts w:cs="Arial"/>
                <w:b/>
                <w:sz w:val="18"/>
                <w:szCs w:val="18"/>
              </w:rPr>
              <w:t xml:space="preserve">. </w:t>
            </w:r>
            <w:r w:rsidR="00183075" w:rsidRPr="00016B21">
              <w:rPr>
                <w:rFonts w:cs="Arial"/>
                <w:b/>
                <w:sz w:val="18"/>
                <w:szCs w:val="18"/>
              </w:rPr>
              <w:t>Project BIMs (</w:t>
            </w:r>
            <w:r w:rsidRPr="00016B21">
              <w:rPr>
                <w:rFonts w:cs="Arial"/>
                <w:b/>
                <w:sz w:val="18"/>
                <w:szCs w:val="18"/>
              </w:rPr>
              <w:t>Model</w:t>
            </w:r>
            <w:r w:rsidR="00183075" w:rsidRPr="00016B21">
              <w:rPr>
                <w:rFonts w:cs="Arial"/>
                <w:b/>
                <w:sz w:val="18"/>
                <w:szCs w:val="18"/>
              </w:rPr>
              <w:t xml:space="preserve"> Content)</w:t>
            </w:r>
          </w:p>
        </w:tc>
      </w:tr>
      <w:tr w:rsidR="00F2508D" w:rsidRPr="00E836A4" w14:paraId="59F1D254" w14:textId="77777777" w:rsidTr="00016B21">
        <w:tblPrEx>
          <w:tblBorders>
            <w:insideH w:val="single" w:sz="6" w:space="0" w:color="ABABAB"/>
            <w:insideV w:val="single" w:sz="6" w:space="0" w:color="ABABAB"/>
          </w:tblBorders>
        </w:tblPrEx>
        <w:trPr>
          <w:trHeight w:val="109"/>
        </w:trPr>
        <w:tc>
          <w:tcPr>
            <w:tcW w:w="1334" w:type="pct"/>
            <w:gridSpan w:val="2"/>
          </w:tcPr>
          <w:p w14:paraId="3886ABCB" w14:textId="77777777" w:rsidR="00F2508D" w:rsidRPr="00016B21" w:rsidRDefault="00F2508D" w:rsidP="00520D03">
            <w:pPr>
              <w:pStyle w:val="Level2Skills"/>
              <w:spacing w:before="20" w:after="20"/>
              <w:rPr>
                <w:rFonts w:cs="Arial"/>
                <w:i w:val="0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shd w:val="pct12" w:color="auto" w:fill="auto"/>
          </w:tcPr>
          <w:p w14:paraId="21794A10" w14:textId="77777777" w:rsidR="00F2508D" w:rsidRPr="00016B21" w:rsidRDefault="00F2508D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t>Yes</w:t>
            </w:r>
          </w:p>
        </w:tc>
        <w:tc>
          <w:tcPr>
            <w:tcW w:w="267" w:type="pct"/>
            <w:gridSpan w:val="3"/>
            <w:shd w:val="pct12" w:color="auto" w:fill="auto"/>
          </w:tcPr>
          <w:p w14:paraId="451B0DF2" w14:textId="77777777" w:rsidR="00F2508D" w:rsidRPr="00016B21" w:rsidRDefault="00F2508D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t>No</w:t>
            </w:r>
          </w:p>
        </w:tc>
        <w:tc>
          <w:tcPr>
            <w:tcW w:w="270" w:type="pct"/>
            <w:shd w:val="clear" w:color="auto" w:fill="D9D9D9" w:themeFill="background1" w:themeFillShade="D9"/>
          </w:tcPr>
          <w:p w14:paraId="39F2D75A" w14:textId="77777777" w:rsidR="00F2508D" w:rsidRPr="00016B21" w:rsidRDefault="00F2508D" w:rsidP="00520D03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t>N/A</w:t>
            </w:r>
          </w:p>
        </w:tc>
        <w:tc>
          <w:tcPr>
            <w:tcW w:w="1604" w:type="pct"/>
          </w:tcPr>
          <w:p w14:paraId="343C7AC0" w14:textId="77777777" w:rsidR="00F2508D" w:rsidRPr="00016B21" w:rsidRDefault="00F2508D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pct"/>
            <w:shd w:val="pct12" w:color="auto" w:fill="auto"/>
          </w:tcPr>
          <w:p w14:paraId="0F3DF68A" w14:textId="77777777" w:rsidR="00F2508D" w:rsidRPr="00016B21" w:rsidRDefault="00F2508D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t>Yes</w:t>
            </w:r>
          </w:p>
        </w:tc>
        <w:tc>
          <w:tcPr>
            <w:tcW w:w="312" w:type="pct"/>
            <w:shd w:val="pct12" w:color="auto" w:fill="auto"/>
          </w:tcPr>
          <w:p w14:paraId="5727B6FE" w14:textId="77777777" w:rsidR="00F2508D" w:rsidRPr="00016B21" w:rsidRDefault="00F2508D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t>No</w:t>
            </w:r>
          </w:p>
        </w:tc>
        <w:tc>
          <w:tcPr>
            <w:tcW w:w="267" w:type="pct"/>
            <w:shd w:val="pct12" w:color="auto" w:fill="auto"/>
          </w:tcPr>
          <w:p w14:paraId="29A40438" w14:textId="77777777" w:rsidR="00F2508D" w:rsidRPr="00016B21" w:rsidRDefault="00F2508D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t>N/A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144298EF" w14:textId="5B0F6321" w:rsidR="00F2508D" w:rsidRPr="00016B21" w:rsidRDefault="00F2508D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t>SCORE</w:t>
            </w:r>
          </w:p>
        </w:tc>
      </w:tr>
      <w:tr w:rsidR="00357783" w:rsidRPr="006542B8" w14:paraId="726F5A5D" w14:textId="77777777" w:rsidTr="00016B21">
        <w:trPr>
          <w:trHeight w:val="89"/>
        </w:trPr>
        <w:tc>
          <w:tcPr>
            <w:tcW w:w="1289" w:type="pct"/>
            <w:vMerge w:val="restart"/>
            <w:shd w:val="clear" w:color="auto" w:fill="92CDDC"/>
            <w:vAlign w:val="center"/>
          </w:tcPr>
          <w:p w14:paraId="3989FF8C" w14:textId="77777777" w:rsidR="00357783" w:rsidRPr="00016B21" w:rsidRDefault="00357783" w:rsidP="00520D03">
            <w:pPr>
              <w:pStyle w:val="Level2Skills"/>
              <w:spacing w:before="20" w:after="20"/>
              <w:ind w:left="0"/>
              <w:rPr>
                <w:rFonts w:cs="Arial"/>
                <w:i w:val="0"/>
                <w:color w:val="FF0000"/>
                <w:sz w:val="18"/>
                <w:szCs w:val="18"/>
              </w:rPr>
            </w:pPr>
            <w:r w:rsidRPr="00016B21">
              <w:rPr>
                <w:rFonts w:cs="Arial"/>
                <w:i w:val="0"/>
                <w:sz w:val="18"/>
                <w:szCs w:val="18"/>
              </w:rPr>
              <w:t>Template version</w:t>
            </w:r>
          </w:p>
        </w:tc>
        <w:tc>
          <w:tcPr>
            <w:tcW w:w="401" w:type="pct"/>
            <w:gridSpan w:val="4"/>
            <w:shd w:val="clear" w:color="auto" w:fill="92CDDC"/>
            <w:vAlign w:val="center"/>
          </w:tcPr>
          <w:p w14:paraId="7E1D69FC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16B21">
              <w:rPr>
                <w:rFonts w:cs="Arial"/>
                <w:i/>
                <w:sz w:val="18"/>
                <w:szCs w:val="18"/>
              </w:rPr>
              <w:t>Arch:</w:t>
            </w:r>
          </w:p>
        </w:tc>
        <w:tc>
          <w:tcPr>
            <w:tcW w:w="459" w:type="pct"/>
            <w:gridSpan w:val="3"/>
            <w:shd w:val="clear" w:color="auto" w:fill="92CDDC"/>
            <w:vAlign w:val="center"/>
          </w:tcPr>
          <w:p w14:paraId="4977D75E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93" w:type="pct"/>
            <w:vMerge w:val="restart"/>
            <w:vAlign w:val="center"/>
          </w:tcPr>
          <w:p w14:paraId="158DFD81" w14:textId="63C0939D" w:rsidR="00357783" w:rsidRPr="00F609FA" w:rsidRDefault="00BF69E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b/>
                <w:color w:val="FF0000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</w:t>
            </w:r>
            <w:r w:rsidR="00357783" w:rsidRPr="00F609FA">
              <w:rPr>
                <w:rFonts w:cs="Arial"/>
                <w:sz w:val="18"/>
                <w:szCs w:val="18"/>
              </w:rPr>
              <w:t xml:space="preserve"> project/shared parameters used</w:t>
            </w:r>
          </w:p>
        </w:tc>
        <w:tc>
          <w:tcPr>
            <w:tcW w:w="312" w:type="pct"/>
            <w:vMerge w:val="restart"/>
            <w:vAlign w:val="center"/>
          </w:tcPr>
          <w:p w14:paraId="0342F4DD" w14:textId="53D3C3CE" w:rsidR="00357783" w:rsidRPr="00016B21" w:rsidRDefault="00000000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73004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D">
                  <w:rPr>
                    <w:rFonts w:ascii="MS Gothic" w:eastAsia="MS Gothic" w:hAnsi="MS Gothic" w:cs="Aria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vMerge w:val="restart"/>
            <w:vAlign w:val="center"/>
          </w:tcPr>
          <w:p w14:paraId="3AB88233" w14:textId="77777777" w:rsidR="00357783" w:rsidRPr="00016B21" w:rsidRDefault="00000000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69720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783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vMerge w:val="restart"/>
            <w:vAlign w:val="center"/>
          </w:tcPr>
          <w:p w14:paraId="5367B60C" w14:textId="77777777" w:rsidR="00357783" w:rsidRPr="00016B21" w:rsidRDefault="00000000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70652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783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vMerge w:val="restart"/>
            <w:vAlign w:val="center"/>
          </w:tcPr>
          <w:p w14:paraId="4CBFBAD5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57783" w:rsidRPr="006542B8" w14:paraId="1C0600D3" w14:textId="77777777" w:rsidTr="00016B21">
        <w:trPr>
          <w:trHeight w:val="89"/>
        </w:trPr>
        <w:tc>
          <w:tcPr>
            <w:tcW w:w="1289" w:type="pct"/>
            <w:vMerge/>
            <w:shd w:val="clear" w:color="auto" w:fill="92CDDC"/>
            <w:vAlign w:val="center"/>
          </w:tcPr>
          <w:p w14:paraId="34EA8B96" w14:textId="77777777" w:rsidR="00357783" w:rsidRPr="00016B21" w:rsidRDefault="00357783" w:rsidP="00520D03">
            <w:pPr>
              <w:pStyle w:val="Level2Skills"/>
              <w:spacing w:before="20" w:after="20"/>
              <w:ind w:left="0"/>
              <w:rPr>
                <w:rFonts w:cs="Arial"/>
                <w:b/>
                <w:i w:val="0"/>
                <w:color w:val="FF0000"/>
                <w:sz w:val="18"/>
                <w:szCs w:val="18"/>
              </w:rPr>
            </w:pPr>
          </w:p>
        </w:tc>
        <w:tc>
          <w:tcPr>
            <w:tcW w:w="401" w:type="pct"/>
            <w:gridSpan w:val="4"/>
            <w:shd w:val="clear" w:color="auto" w:fill="92CDDC"/>
            <w:vAlign w:val="center"/>
          </w:tcPr>
          <w:p w14:paraId="24F9BF41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16B21">
              <w:rPr>
                <w:rFonts w:cs="Arial"/>
                <w:i/>
                <w:sz w:val="18"/>
                <w:szCs w:val="18"/>
              </w:rPr>
              <w:t>MEP:</w:t>
            </w:r>
          </w:p>
        </w:tc>
        <w:tc>
          <w:tcPr>
            <w:tcW w:w="459" w:type="pct"/>
            <w:gridSpan w:val="3"/>
            <w:shd w:val="clear" w:color="auto" w:fill="92CDDC"/>
            <w:vAlign w:val="center"/>
          </w:tcPr>
          <w:p w14:paraId="1C2AD836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93" w:type="pct"/>
            <w:vMerge/>
            <w:vAlign w:val="center"/>
          </w:tcPr>
          <w:p w14:paraId="32B560EA" w14:textId="77777777" w:rsidR="00357783" w:rsidRPr="00F609FA" w:rsidRDefault="00357783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rPr>
                <w:rFonts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7353CDEB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2" w:type="pct"/>
            <w:vMerge/>
          </w:tcPr>
          <w:p w14:paraId="710F9333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Merge/>
          </w:tcPr>
          <w:p w14:paraId="7D8EFBD7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7" w:type="pct"/>
            <w:vMerge/>
          </w:tcPr>
          <w:p w14:paraId="71607218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57783" w:rsidRPr="006542B8" w14:paraId="3A8E5898" w14:textId="77777777" w:rsidTr="00016B21">
        <w:trPr>
          <w:trHeight w:val="89"/>
        </w:trPr>
        <w:tc>
          <w:tcPr>
            <w:tcW w:w="1289" w:type="pct"/>
            <w:vMerge/>
            <w:shd w:val="clear" w:color="auto" w:fill="92CDDC"/>
            <w:vAlign w:val="center"/>
          </w:tcPr>
          <w:p w14:paraId="2D5A6D1B" w14:textId="77777777" w:rsidR="00357783" w:rsidRPr="00016B21" w:rsidRDefault="00357783" w:rsidP="00520D03">
            <w:pPr>
              <w:pStyle w:val="Level2Skills"/>
              <w:spacing w:before="20" w:after="20"/>
              <w:ind w:left="0"/>
              <w:rPr>
                <w:rFonts w:cs="Arial"/>
                <w:b/>
                <w:i w:val="0"/>
                <w:color w:val="FF0000"/>
                <w:sz w:val="18"/>
                <w:szCs w:val="18"/>
              </w:rPr>
            </w:pPr>
          </w:p>
        </w:tc>
        <w:tc>
          <w:tcPr>
            <w:tcW w:w="401" w:type="pct"/>
            <w:gridSpan w:val="4"/>
            <w:shd w:val="clear" w:color="auto" w:fill="92CDDC"/>
            <w:vAlign w:val="center"/>
          </w:tcPr>
          <w:p w14:paraId="01185F1B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16B21">
              <w:rPr>
                <w:rFonts w:cs="Arial"/>
                <w:i/>
                <w:sz w:val="18"/>
                <w:szCs w:val="18"/>
              </w:rPr>
              <w:t>Struct:</w:t>
            </w:r>
          </w:p>
        </w:tc>
        <w:tc>
          <w:tcPr>
            <w:tcW w:w="459" w:type="pct"/>
            <w:gridSpan w:val="3"/>
            <w:shd w:val="clear" w:color="auto" w:fill="92CDDC"/>
            <w:vAlign w:val="center"/>
          </w:tcPr>
          <w:p w14:paraId="1F054E6D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93" w:type="pct"/>
            <w:vMerge/>
            <w:vAlign w:val="center"/>
          </w:tcPr>
          <w:p w14:paraId="299E673E" w14:textId="77777777" w:rsidR="00357783" w:rsidRPr="00F609FA" w:rsidRDefault="00357783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rPr>
                <w:rFonts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3CEB8AFB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2" w:type="pct"/>
            <w:vMerge/>
          </w:tcPr>
          <w:p w14:paraId="333F8C06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Merge/>
          </w:tcPr>
          <w:p w14:paraId="27EB9341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7" w:type="pct"/>
            <w:vMerge/>
          </w:tcPr>
          <w:p w14:paraId="137CEC9F" w14:textId="77777777" w:rsidR="00357783" w:rsidRPr="00016B21" w:rsidRDefault="00357783" w:rsidP="00520D03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47E01" w:rsidRPr="00BF0F70" w14:paraId="60544F4E" w14:textId="77777777" w:rsidTr="00016B21">
        <w:trPr>
          <w:trHeight w:val="89"/>
        </w:trPr>
        <w:tc>
          <w:tcPr>
            <w:tcW w:w="1289" w:type="pct"/>
          </w:tcPr>
          <w:p w14:paraId="217A6EA2" w14:textId="0D633595" w:rsidR="00F47E01" w:rsidRPr="00016B21" w:rsidRDefault="00F47E01" w:rsidP="00F609FA">
            <w:pPr>
              <w:pStyle w:val="Level2Skills"/>
              <w:numPr>
                <w:ilvl w:val="0"/>
                <w:numId w:val="24"/>
              </w:numPr>
              <w:spacing w:before="20" w:after="20"/>
              <w:ind w:left="420"/>
              <w:rPr>
                <w:rFonts w:cs="Arial"/>
                <w:i w:val="0"/>
                <w:sz w:val="18"/>
                <w:szCs w:val="18"/>
              </w:rPr>
            </w:pPr>
            <w:r w:rsidRPr="00016B21">
              <w:rPr>
                <w:rFonts w:cs="Arial"/>
                <w:i w:val="0"/>
                <w:sz w:val="18"/>
                <w:szCs w:val="18"/>
              </w:rPr>
              <w:t>Project BIMs named to standard</w:t>
            </w:r>
          </w:p>
        </w:tc>
        <w:tc>
          <w:tcPr>
            <w:tcW w:w="281" w:type="pct"/>
            <w:gridSpan w:val="2"/>
            <w:tcBorders>
              <w:top w:val="single" w:sz="4" w:space="0" w:color="CCC0D9"/>
            </w:tcBorders>
            <w:vAlign w:val="center"/>
          </w:tcPr>
          <w:p w14:paraId="70F2FABD" w14:textId="5F2B7B36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91134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>
                  <w:rPr>
                    <w:rFonts w:ascii="MS Gothic" w:eastAsia="MS Gothic" w:hAnsi="MS Gothic" w:cs="Aria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gridSpan w:val="3"/>
            <w:tcBorders>
              <w:top w:val="single" w:sz="4" w:space="0" w:color="CCC0D9"/>
            </w:tcBorders>
            <w:vAlign w:val="center"/>
          </w:tcPr>
          <w:p w14:paraId="348A2636" w14:textId="2A04658B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9322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gridSpan w:val="2"/>
            <w:tcBorders>
              <w:top w:val="single" w:sz="4" w:space="0" w:color="CCC0D9"/>
            </w:tcBorders>
            <w:vAlign w:val="center"/>
          </w:tcPr>
          <w:p w14:paraId="32E8C1B5" w14:textId="38259AEA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i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33443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93" w:type="pct"/>
            <w:tcBorders>
              <w:top w:val="single" w:sz="4" w:space="0" w:color="CCC0D9"/>
            </w:tcBorders>
          </w:tcPr>
          <w:p w14:paraId="265BF94C" w14:textId="530168B0" w:rsidR="00F47E01" w:rsidRPr="00F609FA" w:rsidRDefault="00BF69E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 </w:t>
            </w:r>
            <w:r w:rsidR="005A7221" w:rsidRPr="00F609FA">
              <w:rPr>
                <w:rFonts w:cs="Arial"/>
                <w:sz w:val="18"/>
                <w:szCs w:val="18"/>
              </w:rPr>
              <w:t>T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ext </w:t>
            </w:r>
            <w:r w:rsidR="005A7221" w:rsidRPr="00F609FA">
              <w:rPr>
                <w:rFonts w:cs="Arial"/>
                <w:sz w:val="18"/>
                <w:szCs w:val="18"/>
              </w:rPr>
              <w:t>S</w:t>
            </w:r>
            <w:r w:rsidR="00F47E01" w:rsidRPr="00F609FA">
              <w:rPr>
                <w:rFonts w:cs="Arial"/>
                <w:sz w:val="18"/>
                <w:szCs w:val="18"/>
              </w:rPr>
              <w:t>tyles used</w:t>
            </w:r>
          </w:p>
        </w:tc>
        <w:tc>
          <w:tcPr>
            <w:tcW w:w="312" w:type="pct"/>
            <w:tcBorders>
              <w:top w:val="single" w:sz="4" w:space="0" w:color="CCC0D9"/>
            </w:tcBorders>
            <w:vAlign w:val="center"/>
          </w:tcPr>
          <w:p w14:paraId="3177A975" w14:textId="42951E44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18456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tcBorders>
              <w:top w:val="single" w:sz="4" w:space="0" w:color="CCC0D9"/>
            </w:tcBorders>
            <w:vAlign w:val="center"/>
          </w:tcPr>
          <w:p w14:paraId="56ACC6F8" w14:textId="1BFACFE8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54557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tcBorders>
              <w:top w:val="single" w:sz="4" w:space="0" w:color="CCC0D9"/>
            </w:tcBorders>
            <w:vAlign w:val="center"/>
          </w:tcPr>
          <w:p w14:paraId="3D59ED4A" w14:textId="5A76354A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4969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tcBorders>
              <w:top w:val="single" w:sz="4" w:space="0" w:color="CCC0D9"/>
            </w:tcBorders>
            <w:vAlign w:val="center"/>
          </w:tcPr>
          <w:p w14:paraId="3DF0F784" w14:textId="2AA57538" w:rsidR="00F47E01" w:rsidRPr="00016B2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18C255DE" w14:textId="77777777" w:rsidTr="00016B21">
        <w:trPr>
          <w:trHeight w:val="89"/>
        </w:trPr>
        <w:tc>
          <w:tcPr>
            <w:tcW w:w="1289" w:type="pct"/>
          </w:tcPr>
          <w:p w14:paraId="1D7340B3" w14:textId="0222530A" w:rsidR="00F47E01" w:rsidRPr="00016B21" w:rsidRDefault="00BF69E1" w:rsidP="00F609FA">
            <w:pPr>
              <w:pStyle w:val="Level2Skills"/>
              <w:numPr>
                <w:ilvl w:val="0"/>
                <w:numId w:val="24"/>
              </w:numPr>
              <w:spacing w:before="20" w:after="20"/>
              <w:ind w:left="420"/>
              <w:rPr>
                <w:rFonts w:cs="Arial"/>
                <w:i w:val="0"/>
                <w:sz w:val="18"/>
                <w:szCs w:val="18"/>
              </w:rPr>
            </w:pPr>
            <w:r w:rsidRPr="00016B21">
              <w:rPr>
                <w:rFonts w:cs="Arial"/>
                <w:i w:val="0"/>
                <w:sz w:val="18"/>
                <w:szCs w:val="18"/>
              </w:rPr>
              <w:t>LANL</w:t>
            </w:r>
            <w:r w:rsidR="005A7221" w:rsidRPr="00016B21">
              <w:rPr>
                <w:rFonts w:cs="Arial"/>
                <w:i w:val="0"/>
                <w:sz w:val="18"/>
                <w:szCs w:val="18"/>
              </w:rPr>
              <w:t xml:space="preserve"> B</w:t>
            </w:r>
            <w:r w:rsidR="00F47E01" w:rsidRPr="00016B21">
              <w:rPr>
                <w:rFonts w:cs="Arial"/>
                <w:i w:val="0"/>
                <w:sz w:val="18"/>
                <w:szCs w:val="18"/>
              </w:rPr>
              <w:t xml:space="preserve">rowser organization </w:t>
            </w:r>
            <w:r w:rsidR="005A7221" w:rsidRPr="00016B21">
              <w:rPr>
                <w:rFonts w:cs="Arial"/>
                <w:i w:val="0"/>
                <w:sz w:val="18"/>
                <w:szCs w:val="18"/>
              </w:rPr>
              <w:t>and properly sorted views</w:t>
            </w:r>
          </w:p>
        </w:tc>
        <w:tc>
          <w:tcPr>
            <w:tcW w:w="281" w:type="pct"/>
            <w:gridSpan w:val="2"/>
            <w:vAlign w:val="center"/>
          </w:tcPr>
          <w:p w14:paraId="6985D2F0" w14:textId="23B75DB5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00134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gridSpan w:val="3"/>
            <w:vAlign w:val="center"/>
          </w:tcPr>
          <w:p w14:paraId="4DFA3F11" w14:textId="29F96B64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76232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gridSpan w:val="2"/>
            <w:vAlign w:val="center"/>
          </w:tcPr>
          <w:p w14:paraId="14524F03" w14:textId="54757A6E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i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5004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93" w:type="pct"/>
          </w:tcPr>
          <w:p w14:paraId="34ADE5C8" w14:textId="7A59567A" w:rsidR="00F47E01" w:rsidRPr="00F609FA" w:rsidRDefault="00BF69E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 </w:t>
            </w:r>
            <w:r w:rsidR="005A7221" w:rsidRPr="00F609FA">
              <w:rPr>
                <w:rFonts w:cs="Arial"/>
                <w:sz w:val="18"/>
                <w:szCs w:val="18"/>
              </w:rPr>
              <w:t>D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imension </w:t>
            </w:r>
            <w:r w:rsidR="005A7221" w:rsidRPr="00F609FA">
              <w:rPr>
                <w:rFonts w:cs="Arial"/>
                <w:sz w:val="18"/>
                <w:szCs w:val="18"/>
              </w:rPr>
              <w:t>S</w:t>
            </w:r>
            <w:r w:rsidR="00F47E01" w:rsidRPr="00F609FA">
              <w:rPr>
                <w:rFonts w:cs="Arial"/>
                <w:sz w:val="18"/>
                <w:szCs w:val="18"/>
              </w:rPr>
              <w:t>tyles used</w:t>
            </w:r>
          </w:p>
        </w:tc>
        <w:tc>
          <w:tcPr>
            <w:tcW w:w="312" w:type="pct"/>
            <w:vAlign w:val="center"/>
          </w:tcPr>
          <w:p w14:paraId="0E54EC45" w14:textId="2BF8ACDC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68943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vAlign w:val="center"/>
          </w:tcPr>
          <w:p w14:paraId="6AF8D8E6" w14:textId="279030B5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90039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vAlign w:val="center"/>
          </w:tcPr>
          <w:p w14:paraId="67A5D47B" w14:textId="5C00231D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81921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5FD5664C" w14:textId="288EAC01" w:rsidR="00F47E01" w:rsidRPr="00016B2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4CE83FAC" w14:textId="77777777" w:rsidTr="00016B21">
        <w:trPr>
          <w:trHeight w:val="89"/>
        </w:trPr>
        <w:tc>
          <w:tcPr>
            <w:tcW w:w="1289" w:type="pct"/>
          </w:tcPr>
          <w:p w14:paraId="7264DA78" w14:textId="49C24D9E" w:rsidR="00F47E01" w:rsidRPr="00016B21" w:rsidRDefault="00F47E01" w:rsidP="00F609FA">
            <w:pPr>
              <w:pStyle w:val="Level2Skills"/>
              <w:numPr>
                <w:ilvl w:val="0"/>
                <w:numId w:val="24"/>
              </w:numPr>
              <w:spacing w:before="20" w:after="20"/>
              <w:ind w:left="420"/>
              <w:rPr>
                <w:rFonts w:cs="Arial"/>
                <w:i w:val="0"/>
                <w:sz w:val="18"/>
                <w:szCs w:val="18"/>
              </w:rPr>
            </w:pPr>
            <w:r w:rsidRPr="00016B21">
              <w:rPr>
                <w:rFonts w:cs="Arial"/>
                <w:i w:val="0"/>
                <w:sz w:val="18"/>
                <w:szCs w:val="18"/>
              </w:rPr>
              <w:t>Sheet naming convention used</w:t>
            </w:r>
          </w:p>
        </w:tc>
        <w:tc>
          <w:tcPr>
            <w:tcW w:w="281" w:type="pct"/>
            <w:gridSpan w:val="2"/>
            <w:vAlign w:val="center"/>
          </w:tcPr>
          <w:p w14:paraId="221E2FF9" w14:textId="561271A4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37443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gridSpan w:val="3"/>
            <w:vAlign w:val="center"/>
          </w:tcPr>
          <w:p w14:paraId="7B231907" w14:textId="38861014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3624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gridSpan w:val="2"/>
            <w:vAlign w:val="center"/>
          </w:tcPr>
          <w:p w14:paraId="0C841CE1" w14:textId="5FF41E53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i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68147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93" w:type="pct"/>
          </w:tcPr>
          <w:p w14:paraId="4354969D" w14:textId="46E855A1" w:rsidR="00F47E01" w:rsidRPr="00F609FA" w:rsidRDefault="00BF69E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5A7221" w:rsidRPr="00F609FA">
              <w:rPr>
                <w:rFonts w:cs="Arial"/>
                <w:sz w:val="18"/>
                <w:szCs w:val="18"/>
              </w:rPr>
              <w:t>L</w:t>
            </w:r>
            <w:r w:rsidR="00F47E01" w:rsidRPr="00F609FA">
              <w:rPr>
                <w:rFonts w:cs="Arial"/>
                <w:sz w:val="18"/>
                <w:szCs w:val="18"/>
              </w:rPr>
              <w:t>ine</w:t>
            </w:r>
            <w:r w:rsidR="005A7221" w:rsidRPr="00F609FA">
              <w:rPr>
                <w:rFonts w:cs="Arial"/>
                <w:sz w:val="18"/>
                <w:szCs w:val="18"/>
              </w:rPr>
              <w:t>s</w:t>
            </w:r>
            <w:r w:rsidR="00F47E01" w:rsidRPr="00F609FA">
              <w:rPr>
                <w:rFonts w:cs="Arial"/>
                <w:sz w:val="18"/>
                <w:szCs w:val="18"/>
              </w:rPr>
              <w:t>tyles</w:t>
            </w:r>
            <w:proofErr w:type="spellEnd"/>
            <w:r w:rsidR="00F47E01" w:rsidRPr="00F609FA">
              <w:rPr>
                <w:rFonts w:cs="Arial"/>
                <w:sz w:val="18"/>
                <w:szCs w:val="18"/>
              </w:rPr>
              <w:t xml:space="preserve"> used</w:t>
            </w:r>
          </w:p>
        </w:tc>
        <w:tc>
          <w:tcPr>
            <w:tcW w:w="312" w:type="pct"/>
            <w:vAlign w:val="center"/>
          </w:tcPr>
          <w:p w14:paraId="1F22EBB0" w14:textId="4BBCD1C6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80114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vAlign w:val="center"/>
          </w:tcPr>
          <w:p w14:paraId="19B892EF" w14:textId="689E878C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77606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vAlign w:val="center"/>
          </w:tcPr>
          <w:p w14:paraId="58E9A60D" w14:textId="71A48EF0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8501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169428A7" w14:textId="046960DC" w:rsidR="00F47E01" w:rsidRPr="00016B2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0A0911D0" w14:textId="77777777" w:rsidTr="00016B21">
        <w:trPr>
          <w:trHeight w:val="148"/>
        </w:trPr>
        <w:tc>
          <w:tcPr>
            <w:tcW w:w="1289" w:type="pct"/>
          </w:tcPr>
          <w:p w14:paraId="04DF7B63" w14:textId="42E5EDA8" w:rsidR="00F47E01" w:rsidRPr="00F609FA" w:rsidRDefault="00F47E01" w:rsidP="00F609FA">
            <w:pPr>
              <w:pStyle w:val="ListParagraph"/>
              <w:numPr>
                <w:ilvl w:val="0"/>
                <w:numId w:val="24"/>
              </w:numPr>
              <w:spacing w:before="20" w:after="20"/>
              <w:ind w:left="42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View naming convention used</w:t>
            </w:r>
          </w:p>
        </w:tc>
        <w:tc>
          <w:tcPr>
            <w:tcW w:w="281" w:type="pct"/>
            <w:gridSpan w:val="2"/>
            <w:vAlign w:val="center"/>
          </w:tcPr>
          <w:p w14:paraId="0C8D2689" w14:textId="3F336C15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3270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gridSpan w:val="3"/>
            <w:vAlign w:val="center"/>
          </w:tcPr>
          <w:p w14:paraId="1E0C17A2" w14:textId="76F047E0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8905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gridSpan w:val="2"/>
            <w:vAlign w:val="center"/>
          </w:tcPr>
          <w:p w14:paraId="50F36EBA" w14:textId="2A936C36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i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12689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93" w:type="pct"/>
          </w:tcPr>
          <w:p w14:paraId="25EBBD59" w14:textId="6A3D8301" w:rsidR="00F47E01" w:rsidRPr="00F609FA" w:rsidRDefault="00BF69E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color w:val="00B0F0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5A7221" w:rsidRPr="00F609FA">
              <w:rPr>
                <w:rFonts w:cs="Arial"/>
                <w:sz w:val="18"/>
                <w:szCs w:val="18"/>
              </w:rPr>
              <w:t>L</w:t>
            </w:r>
            <w:r w:rsidR="00F47E01" w:rsidRPr="00F609FA">
              <w:rPr>
                <w:rFonts w:cs="Arial"/>
                <w:sz w:val="18"/>
                <w:szCs w:val="18"/>
              </w:rPr>
              <w:t>ineweights</w:t>
            </w:r>
            <w:proofErr w:type="spellEnd"/>
            <w:r w:rsidR="00F47E01" w:rsidRPr="00F609FA">
              <w:rPr>
                <w:rFonts w:cs="Arial"/>
                <w:sz w:val="18"/>
                <w:szCs w:val="18"/>
              </w:rPr>
              <w:t xml:space="preserve"> used</w:t>
            </w:r>
          </w:p>
        </w:tc>
        <w:tc>
          <w:tcPr>
            <w:tcW w:w="312" w:type="pct"/>
            <w:vAlign w:val="center"/>
          </w:tcPr>
          <w:p w14:paraId="5FCBC8C3" w14:textId="6F2C4553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58179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vAlign w:val="center"/>
          </w:tcPr>
          <w:p w14:paraId="27E1BAFB" w14:textId="31B17346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56021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vAlign w:val="center"/>
          </w:tcPr>
          <w:p w14:paraId="19CEF65E" w14:textId="6AA17B2D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200809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33CE3D0E" w14:textId="59B577C4" w:rsidR="00F47E01" w:rsidRPr="00016B2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7385C649" w14:textId="77777777" w:rsidTr="00E859E0">
        <w:trPr>
          <w:trHeight w:val="148"/>
        </w:trPr>
        <w:tc>
          <w:tcPr>
            <w:tcW w:w="1289" w:type="pct"/>
            <w:shd w:val="clear" w:color="auto" w:fill="DAEEF3" w:themeFill="accent5" w:themeFillTint="33"/>
          </w:tcPr>
          <w:p w14:paraId="18FD163B" w14:textId="6384BBDA" w:rsidR="00F47E01" w:rsidRPr="00F609FA" w:rsidRDefault="00F47E01" w:rsidP="00F609FA">
            <w:pPr>
              <w:pStyle w:val="ListParagraph"/>
              <w:numPr>
                <w:ilvl w:val="0"/>
                <w:numId w:val="24"/>
              </w:numPr>
              <w:spacing w:before="20" w:after="20"/>
              <w:ind w:left="42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*</w:t>
            </w:r>
            <w:r w:rsidRPr="00F609FA">
              <w:rPr>
                <w:rFonts w:cs="Arial"/>
                <w:b/>
                <w:color w:val="FF0000"/>
                <w:sz w:val="18"/>
                <w:szCs w:val="18"/>
              </w:rPr>
              <w:t xml:space="preserve"> </w:t>
            </w:r>
            <w:r w:rsidRPr="00F609FA">
              <w:rPr>
                <w:rFonts w:cs="Arial"/>
                <w:sz w:val="18"/>
                <w:szCs w:val="18"/>
              </w:rPr>
              <w:t>Group naming convention used</w:t>
            </w:r>
          </w:p>
        </w:tc>
        <w:tc>
          <w:tcPr>
            <w:tcW w:w="281" w:type="pct"/>
            <w:gridSpan w:val="2"/>
            <w:shd w:val="clear" w:color="auto" w:fill="DAEEF3" w:themeFill="accent5" w:themeFillTint="33"/>
            <w:vAlign w:val="center"/>
          </w:tcPr>
          <w:p w14:paraId="404A9BB7" w14:textId="5C8BCCC1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38818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gridSpan w:val="3"/>
            <w:shd w:val="clear" w:color="auto" w:fill="DAEEF3" w:themeFill="accent5" w:themeFillTint="33"/>
            <w:vAlign w:val="center"/>
          </w:tcPr>
          <w:p w14:paraId="0944A3DC" w14:textId="663E3856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1135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E2C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gridSpan w:val="2"/>
            <w:shd w:val="clear" w:color="auto" w:fill="DAEEF3" w:themeFill="accent5" w:themeFillTint="33"/>
            <w:vAlign w:val="center"/>
          </w:tcPr>
          <w:p w14:paraId="294EE360" w14:textId="61194B6E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i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37592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93" w:type="pct"/>
          </w:tcPr>
          <w:p w14:paraId="5275930B" w14:textId="5BD9ACD5" w:rsidR="00F47E01" w:rsidRPr="00F609FA" w:rsidRDefault="00BF69E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color w:val="00B0F0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 </w:t>
            </w:r>
            <w:r w:rsidR="005A7221" w:rsidRPr="00F609FA">
              <w:rPr>
                <w:rFonts w:cs="Arial"/>
                <w:sz w:val="18"/>
                <w:szCs w:val="18"/>
              </w:rPr>
              <w:t>V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iew </w:t>
            </w:r>
            <w:r w:rsidR="005A7221" w:rsidRPr="00F609FA">
              <w:rPr>
                <w:rFonts w:cs="Arial"/>
                <w:sz w:val="18"/>
                <w:szCs w:val="18"/>
              </w:rPr>
              <w:t>T</w:t>
            </w:r>
            <w:r w:rsidR="00F47E01" w:rsidRPr="00F609FA">
              <w:rPr>
                <w:rFonts w:cs="Arial"/>
                <w:sz w:val="18"/>
                <w:szCs w:val="18"/>
              </w:rPr>
              <w:t>emplates</w:t>
            </w:r>
            <w:r w:rsidR="0059507D" w:rsidRPr="00F609FA">
              <w:rPr>
                <w:rFonts w:cs="Arial"/>
                <w:sz w:val="18"/>
                <w:szCs w:val="18"/>
              </w:rPr>
              <w:t xml:space="preserve"> used</w:t>
            </w:r>
          </w:p>
        </w:tc>
        <w:tc>
          <w:tcPr>
            <w:tcW w:w="312" w:type="pct"/>
            <w:vAlign w:val="center"/>
          </w:tcPr>
          <w:p w14:paraId="0396FD8B" w14:textId="10BDA410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42106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vAlign w:val="center"/>
          </w:tcPr>
          <w:p w14:paraId="52896A3A" w14:textId="57452455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63113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vAlign w:val="center"/>
          </w:tcPr>
          <w:p w14:paraId="7CBD1DC4" w14:textId="11015B1A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45489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7E2BDB37" w14:textId="77777777" w:rsidR="00F47E01" w:rsidRPr="00016B2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519089DC" w14:textId="77777777" w:rsidTr="00016B21">
        <w:trPr>
          <w:trHeight w:val="148"/>
        </w:trPr>
        <w:tc>
          <w:tcPr>
            <w:tcW w:w="1289" w:type="pct"/>
          </w:tcPr>
          <w:p w14:paraId="1D78376C" w14:textId="2EE4F0AA" w:rsidR="00F47E01" w:rsidRPr="00F609FA" w:rsidRDefault="00BF69E1" w:rsidP="00F609FA">
            <w:pPr>
              <w:pStyle w:val="ListParagraph"/>
              <w:numPr>
                <w:ilvl w:val="0"/>
                <w:numId w:val="24"/>
              </w:numPr>
              <w:spacing w:before="20" w:after="20"/>
              <w:ind w:left="420"/>
              <w:rPr>
                <w:rFonts w:cs="Arial"/>
                <w:b/>
                <w:color w:val="FF0000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 </w:t>
            </w:r>
            <w:r w:rsidR="005A7221" w:rsidRPr="00F609FA">
              <w:rPr>
                <w:rFonts w:cs="Arial"/>
                <w:sz w:val="18"/>
                <w:szCs w:val="18"/>
              </w:rPr>
              <w:t>A</w:t>
            </w:r>
            <w:r w:rsidR="00F47E01" w:rsidRPr="00F609FA">
              <w:rPr>
                <w:rFonts w:cs="Arial"/>
                <w:sz w:val="18"/>
                <w:szCs w:val="18"/>
              </w:rPr>
              <w:t xml:space="preserve">nnotation </w:t>
            </w:r>
            <w:r w:rsidR="005A7221" w:rsidRPr="00F609FA">
              <w:rPr>
                <w:rFonts w:cs="Arial"/>
                <w:sz w:val="18"/>
                <w:szCs w:val="18"/>
              </w:rPr>
              <w:t>S</w:t>
            </w:r>
            <w:r w:rsidR="00F47E01" w:rsidRPr="00F609FA">
              <w:rPr>
                <w:rFonts w:cs="Arial"/>
                <w:sz w:val="18"/>
                <w:szCs w:val="18"/>
              </w:rPr>
              <w:t>ymbols used</w:t>
            </w:r>
          </w:p>
        </w:tc>
        <w:tc>
          <w:tcPr>
            <w:tcW w:w="281" w:type="pct"/>
            <w:gridSpan w:val="2"/>
            <w:vAlign w:val="center"/>
          </w:tcPr>
          <w:p w14:paraId="27F2E820" w14:textId="55A329C1" w:rsidR="00F47E01" w:rsidRPr="00016B2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72382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gridSpan w:val="3"/>
            <w:vAlign w:val="center"/>
          </w:tcPr>
          <w:p w14:paraId="2CBFEED0" w14:textId="00FA8523" w:rsidR="00F47E01" w:rsidRPr="00016B2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4194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gridSpan w:val="2"/>
            <w:vAlign w:val="center"/>
          </w:tcPr>
          <w:p w14:paraId="5A397D93" w14:textId="31CE1E8E" w:rsidR="00F47E01" w:rsidRPr="00016B2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4574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93" w:type="pct"/>
          </w:tcPr>
          <w:p w14:paraId="6A934C56" w14:textId="10058BCC" w:rsidR="00F47E01" w:rsidRPr="00F609FA" w:rsidRDefault="00F47E0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color w:val="00B0F0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Phases used per process</w:t>
            </w:r>
          </w:p>
        </w:tc>
        <w:tc>
          <w:tcPr>
            <w:tcW w:w="312" w:type="pct"/>
            <w:vAlign w:val="center"/>
          </w:tcPr>
          <w:p w14:paraId="2FE47A93" w14:textId="1707A629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5885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vAlign w:val="center"/>
          </w:tcPr>
          <w:p w14:paraId="6B3F327D" w14:textId="28884CA8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42186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vAlign w:val="center"/>
          </w:tcPr>
          <w:p w14:paraId="7280E47C" w14:textId="27292D59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211064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55CA6BA5" w14:textId="36225605" w:rsidR="00F47E01" w:rsidRPr="00016B2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47E01" w:rsidRPr="00BF0F70" w14:paraId="533E9BE4" w14:textId="77777777" w:rsidTr="00016B21">
        <w:trPr>
          <w:trHeight w:val="148"/>
        </w:trPr>
        <w:tc>
          <w:tcPr>
            <w:tcW w:w="1289" w:type="pct"/>
          </w:tcPr>
          <w:p w14:paraId="365D4CC3" w14:textId="2DC3454B" w:rsidR="00F47E01" w:rsidRPr="00F609FA" w:rsidRDefault="00BF69E1" w:rsidP="00F609FA">
            <w:pPr>
              <w:pStyle w:val="ListParagraph"/>
              <w:numPr>
                <w:ilvl w:val="0"/>
                <w:numId w:val="24"/>
              </w:numPr>
              <w:spacing w:before="20" w:after="20"/>
              <w:ind w:left="420"/>
              <w:rPr>
                <w:rFonts w:cs="Arial"/>
                <w:b/>
                <w:color w:val="FF0000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 xml:space="preserve">LANL </w:t>
            </w:r>
            <w:proofErr w:type="spellStart"/>
            <w:r w:rsidRPr="00F609FA">
              <w:rPr>
                <w:rFonts w:cs="Arial"/>
                <w:sz w:val="18"/>
                <w:szCs w:val="18"/>
              </w:rPr>
              <w:t>w</w:t>
            </w:r>
            <w:r w:rsidR="00F47E01" w:rsidRPr="00F609FA">
              <w:rPr>
                <w:rFonts w:cs="Arial"/>
                <w:sz w:val="18"/>
                <w:szCs w:val="18"/>
              </w:rPr>
              <w:t>orksets</w:t>
            </w:r>
            <w:proofErr w:type="spellEnd"/>
            <w:r w:rsidR="00F47E01" w:rsidRPr="00F609FA">
              <w:rPr>
                <w:rFonts w:cs="Arial"/>
                <w:sz w:val="18"/>
                <w:szCs w:val="18"/>
              </w:rPr>
              <w:t xml:space="preserve"> used/assigned correctly</w:t>
            </w:r>
          </w:p>
        </w:tc>
        <w:tc>
          <w:tcPr>
            <w:tcW w:w="281" w:type="pct"/>
            <w:gridSpan w:val="2"/>
            <w:vAlign w:val="center"/>
          </w:tcPr>
          <w:p w14:paraId="3456980D" w14:textId="768351DE" w:rsidR="00F47E01" w:rsidRPr="00016B2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98519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gridSpan w:val="3"/>
            <w:vAlign w:val="center"/>
          </w:tcPr>
          <w:p w14:paraId="791401F0" w14:textId="1785EEB7" w:rsidR="00F47E01" w:rsidRPr="00016B2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93920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gridSpan w:val="2"/>
            <w:vAlign w:val="center"/>
          </w:tcPr>
          <w:p w14:paraId="0F9B3E84" w14:textId="2D459639" w:rsidR="00F47E01" w:rsidRPr="00016B21" w:rsidRDefault="00000000" w:rsidP="000777EC">
            <w:pPr>
              <w:spacing w:before="20" w:after="20"/>
              <w:jc w:val="center"/>
              <w:rPr>
                <w:rFonts w:eastAsia="MS Gothic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130600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93" w:type="pct"/>
          </w:tcPr>
          <w:p w14:paraId="51B9F7D6" w14:textId="17F9B740" w:rsidR="00F47E01" w:rsidRPr="00F609FA" w:rsidRDefault="00F47E01" w:rsidP="00F609FA">
            <w:pPr>
              <w:pStyle w:val="ListParagraph"/>
              <w:numPr>
                <w:ilvl w:val="0"/>
                <w:numId w:val="26"/>
              </w:numPr>
              <w:spacing w:before="20" w:after="20"/>
              <w:ind w:left="410"/>
              <w:rPr>
                <w:rFonts w:cs="Arial"/>
                <w:color w:val="00B0F0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Drawing</w:t>
            </w:r>
            <w:r w:rsidRPr="00F609FA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609FA">
              <w:rPr>
                <w:rFonts w:cs="Arial"/>
                <w:sz w:val="18"/>
                <w:szCs w:val="18"/>
              </w:rPr>
              <w:t xml:space="preserve">index schedule filled out </w:t>
            </w:r>
          </w:p>
        </w:tc>
        <w:tc>
          <w:tcPr>
            <w:tcW w:w="312" w:type="pct"/>
            <w:vAlign w:val="center"/>
          </w:tcPr>
          <w:p w14:paraId="6665BB2F" w14:textId="6FA9679D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30126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12" w:type="pct"/>
            <w:vAlign w:val="center"/>
          </w:tcPr>
          <w:p w14:paraId="67CAF03C" w14:textId="4733F58F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-32666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7" w:type="pct"/>
            <w:vAlign w:val="center"/>
          </w:tcPr>
          <w:p w14:paraId="6F6F18CB" w14:textId="0A536790" w:rsidR="00F47E01" w:rsidRPr="00016B21" w:rsidRDefault="00000000" w:rsidP="000777EC">
            <w:pPr>
              <w:spacing w:before="20" w:after="20"/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92900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E01" w:rsidRPr="00016B2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7" w:type="pct"/>
            <w:vAlign w:val="center"/>
          </w:tcPr>
          <w:p w14:paraId="14170C46" w14:textId="5E4AC66C" w:rsidR="00F47E01" w:rsidRPr="00016B21" w:rsidRDefault="00F47E01" w:rsidP="000777EC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sz w:val="18"/>
                <w:szCs w:val="18"/>
              </w:rPr>
            </w:r>
            <w:r w:rsidRPr="00016B21">
              <w:rPr>
                <w:rFonts w:cs="Arial"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t> </w:t>
            </w:r>
            <w:r w:rsidRPr="00016B21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559E02E6" w14:textId="77777777" w:rsidR="00551262" w:rsidRPr="00551262" w:rsidRDefault="00551262" w:rsidP="00523898">
      <w:pPr>
        <w:spacing w:before="20" w:after="20"/>
        <w:rPr>
          <w:rFonts w:asciiTheme="minorHAnsi" w:hAnsiTheme="minorHAnsi" w:cstheme="minorHAnsi"/>
          <w:b/>
          <w:bCs/>
          <w:sz w:val="6"/>
          <w:szCs w:val="6"/>
        </w:rPr>
        <w:sectPr w:rsidR="00551262" w:rsidRPr="00551262" w:rsidSect="00551262">
          <w:type w:val="continuous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35FD9D01" w14:textId="77777777" w:rsidR="00F47E01" w:rsidRDefault="00F47E01" w:rsidP="00523898">
      <w:pPr>
        <w:tabs>
          <w:tab w:val="left" w:pos="2480"/>
        </w:tabs>
        <w:spacing w:before="20" w:after="20"/>
        <w:ind w:left="115"/>
        <w:rPr>
          <w:rFonts w:asciiTheme="minorHAnsi" w:hAnsiTheme="minorHAnsi" w:cstheme="minorHAnsi"/>
          <w:b/>
          <w:bCs/>
          <w:sz w:val="18"/>
          <w:szCs w:val="18"/>
        </w:rPr>
      </w:pPr>
    </w:p>
    <w:p w14:paraId="30C2F2BC" w14:textId="20033464" w:rsidR="00446A7D" w:rsidRPr="00016B21" w:rsidRDefault="00446A7D" w:rsidP="00364B09">
      <w:pPr>
        <w:keepNext/>
        <w:tabs>
          <w:tab w:val="left" w:pos="2480"/>
        </w:tabs>
        <w:spacing w:before="20" w:after="20"/>
        <w:ind w:left="115"/>
        <w:rPr>
          <w:rFonts w:cs="Arial"/>
          <w:b/>
          <w:sz w:val="18"/>
          <w:szCs w:val="18"/>
        </w:rPr>
      </w:pPr>
      <w:r w:rsidRPr="00016B21">
        <w:rPr>
          <w:rFonts w:cs="Arial"/>
          <w:b/>
          <w:sz w:val="18"/>
          <w:szCs w:val="18"/>
        </w:rPr>
        <w:t>Comments:</w:t>
      </w:r>
    </w:p>
    <w:p w14:paraId="1538F8DF" w14:textId="77777777" w:rsidR="00FE52B4" w:rsidRPr="00016B21" w:rsidRDefault="00FE52B4" w:rsidP="00FE52B4">
      <w:pPr>
        <w:keepNext/>
        <w:tabs>
          <w:tab w:val="left" w:pos="2480"/>
        </w:tabs>
        <w:spacing w:before="20" w:after="20"/>
        <w:ind w:left="115"/>
        <w:rPr>
          <w:rFonts w:cs="Arial"/>
          <w:b/>
          <w:sz w:val="18"/>
          <w:szCs w:val="18"/>
        </w:rPr>
      </w:pPr>
      <w:r w:rsidRPr="00016B21">
        <w:rPr>
          <w:rFonts w:cs="Arial"/>
          <w:i/>
          <w:sz w:val="18"/>
          <w:szCs w:val="18"/>
        </w:rPr>
        <w:t>Assessor comments should be black and responses from design team in red.</w:t>
      </w:r>
    </w:p>
    <w:tbl>
      <w:tblPr>
        <w:tblStyle w:val="TableGrid"/>
        <w:tblW w:w="5000" w:type="pct"/>
        <w:tblBorders>
          <w:top w:val="single" w:sz="4" w:space="0" w:color="ABABAB"/>
          <w:left w:val="single" w:sz="4" w:space="0" w:color="ABABAB"/>
          <w:bottom w:val="single" w:sz="4" w:space="0" w:color="ABABAB"/>
          <w:right w:val="single" w:sz="4" w:space="0" w:color="ABABA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446A7D" w14:paraId="38F4D90C" w14:textId="77777777" w:rsidTr="00104790">
        <w:trPr>
          <w:trHeight w:val="2591"/>
        </w:trPr>
        <w:tc>
          <w:tcPr>
            <w:tcW w:w="5000" w:type="pct"/>
          </w:tcPr>
          <w:p w14:paraId="13ECF1B4" w14:textId="77777777" w:rsidR="00446A7D" w:rsidRDefault="00446A7D" w:rsidP="00523898">
            <w:pPr>
              <w:tabs>
                <w:tab w:val="left" w:pos="2480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130008" w14:textId="664A5B0D" w:rsidR="00F75BC7" w:rsidRPr="003646A5" w:rsidRDefault="00400A9A" w:rsidP="00523898">
            <w:pPr>
              <w:tabs>
                <w:tab w:val="left" w:pos="2480"/>
              </w:tabs>
              <w:spacing w:before="20" w:after="20"/>
              <w:rPr>
                <w:rFonts w:cs="Arial"/>
                <w:sz w:val="18"/>
                <w:szCs w:val="18"/>
              </w:rPr>
            </w:pPr>
            <w:r w:rsidRPr="00016B21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B21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016B21">
              <w:rPr>
                <w:rFonts w:cs="Arial"/>
                <w:iCs/>
                <w:sz w:val="18"/>
                <w:szCs w:val="18"/>
              </w:rPr>
            </w:r>
            <w:r w:rsidRPr="00016B21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016B21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</w:tr>
    </w:tbl>
    <w:p w14:paraId="5E5F55B0" w14:textId="0A24753A" w:rsidR="00446A7D" w:rsidRPr="00446A7D" w:rsidRDefault="00446A7D" w:rsidP="00523898">
      <w:pPr>
        <w:tabs>
          <w:tab w:val="left" w:pos="2480"/>
        </w:tabs>
        <w:spacing w:before="20" w:after="20"/>
        <w:ind w:left="115"/>
        <w:rPr>
          <w:rFonts w:asciiTheme="minorHAnsi" w:hAnsiTheme="minorHAnsi" w:cstheme="minorHAnsi"/>
          <w:b/>
          <w:bCs/>
          <w:sz w:val="6"/>
          <w:szCs w:val="6"/>
        </w:rPr>
      </w:pPr>
    </w:p>
    <w:p w14:paraId="3995674F" w14:textId="77777777" w:rsidR="00551262" w:rsidRPr="00551262" w:rsidRDefault="00551262" w:rsidP="00523898">
      <w:pPr>
        <w:spacing w:before="20" w:after="20"/>
        <w:rPr>
          <w:rFonts w:asciiTheme="minorHAnsi" w:hAnsiTheme="minorHAnsi" w:cstheme="minorHAnsi"/>
          <w:b/>
          <w:bCs/>
          <w:sz w:val="6"/>
          <w:szCs w:val="6"/>
        </w:rPr>
        <w:sectPr w:rsidR="00551262" w:rsidRPr="00551262" w:rsidSect="00551262">
          <w:type w:val="continuous"/>
          <w:pgSz w:w="12240" w:h="15840"/>
          <w:pgMar w:top="1080" w:right="1080" w:bottom="1080" w:left="1080" w:header="720" w:footer="720" w:gutter="0"/>
          <w:cols w:space="720"/>
          <w:formProt w:val="0"/>
          <w:docGrid w:linePitch="360"/>
        </w:sectPr>
      </w:pPr>
    </w:p>
    <w:p w14:paraId="25E98D4C" w14:textId="77777777" w:rsidR="00551262" w:rsidRPr="00446A7D" w:rsidRDefault="00551262" w:rsidP="00523898">
      <w:pPr>
        <w:spacing w:before="20" w:after="20"/>
        <w:rPr>
          <w:rFonts w:asciiTheme="minorHAnsi" w:hAnsiTheme="minorHAnsi" w:cstheme="minorHAnsi"/>
          <w:b/>
          <w:color w:val="000000" w:themeColor="text1"/>
          <w:sz w:val="6"/>
          <w:szCs w:val="6"/>
        </w:rPr>
        <w:sectPr w:rsidR="00551262" w:rsidRPr="00446A7D" w:rsidSect="00551262">
          <w:type w:val="continuous"/>
          <w:pgSz w:w="12240" w:h="15840"/>
          <w:pgMar w:top="1080" w:right="1080" w:bottom="1080" w:left="1080" w:header="720" w:footer="720" w:gutter="0"/>
          <w:cols w:space="720"/>
          <w:formProt w:val="0"/>
          <w:docGrid w:linePitch="360"/>
        </w:sectPr>
      </w:pPr>
    </w:p>
    <w:p w14:paraId="45299205" w14:textId="42E25735" w:rsidR="00551262" w:rsidRPr="00D818A9" w:rsidRDefault="00551262" w:rsidP="00C97192">
      <w:pPr>
        <w:tabs>
          <w:tab w:val="left" w:pos="2480"/>
        </w:tabs>
        <w:spacing w:before="20" w:after="20"/>
        <w:rPr>
          <w:rFonts w:asciiTheme="minorHAnsi" w:hAnsiTheme="minorHAnsi" w:cstheme="minorHAnsi"/>
          <w:sz w:val="18"/>
          <w:szCs w:val="18"/>
        </w:rPr>
        <w:sectPr w:rsidR="00551262" w:rsidRPr="00D818A9" w:rsidSect="00551262">
          <w:type w:val="continuous"/>
          <w:pgSz w:w="12240" w:h="15840"/>
          <w:pgMar w:top="1080" w:right="1080" w:bottom="1080" w:left="1080" w:header="720" w:footer="720" w:gutter="0"/>
          <w:cols w:space="720"/>
          <w:formProt w:val="0"/>
          <w:docGrid w:linePitch="360"/>
        </w:sectPr>
      </w:pPr>
    </w:p>
    <w:p w14:paraId="6E81E786" w14:textId="627A97B5" w:rsidR="00546AF1" w:rsidRDefault="00546AF1" w:rsidP="00523898">
      <w:pPr>
        <w:pStyle w:val="BodyText"/>
        <w:spacing w:before="20" w:after="20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7105"/>
      </w:tblGrid>
      <w:tr w:rsidR="0009046F" w:rsidRPr="003F5C90" w14:paraId="59E30376" w14:textId="77777777" w:rsidTr="008E4C85">
        <w:trPr>
          <w:tblHeader/>
        </w:trPr>
        <w:tc>
          <w:tcPr>
            <w:tcW w:w="2965" w:type="dxa"/>
            <w:shd w:val="clear" w:color="auto" w:fill="000F7E"/>
          </w:tcPr>
          <w:p w14:paraId="1AA9C0B3" w14:textId="2D8B63C7" w:rsidR="0009046F" w:rsidRPr="00F609FA" w:rsidRDefault="0009046F" w:rsidP="000815BC">
            <w:pPr>
              <w:pStyle w:val="BodyText"/>
              <w:keepNext/>
              <w:spacing w:before="20" w:after="2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Project Deliverables</w:t>
            </w:r>
            <w:r w:rsidR="003F5C90" w:rsidRPr="00883AE5">
              <w:rPr>
                <w:rFonts w:cs="Arial"/>
                <w:sz w:val="18"/>
                <w:szCs w:val="18"/>
              </w:rPr>
              <w:t xml:space="preserve"> Item</w:t>
            </w:r>
          </w:p>
        </w:tc>
        <w:tc>
          <w:tcPr>
            <w:tcW w:w="7105" w:type="dxa"/>
            <w:shd w:val="clear" w:color="auto" w:fill="000F7E"/>
          </w:tcPr>
          <w:p w14:paraId="7D525064" w14:textId="40AF6AF1" w:rsidR="0009046F" w:rsidRPr="00883AE5" w:rsidRDefault="003F5C90" w:rsidP="000815BC">
            <w:pPr>
              <w:pStyle w:val="BodyText"/>
              <w:keepNext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Description</w:t>
            </w:r>
          </w:p>
        </w:tc>
      </w:tr>
      <w:tr w:rsidR="004B1E02" w:rsidRPr="003F5C90" w14:paraId="0D01B0A2" w14:textId="77777777" w:rsidTr="00F609FA">
        <w:tc>
          <w:tcPr>
            <w:tcW w:w="2965" w:type="dxa"/>
          </w:tcPr>
          <w:p w14:paraId="7B8257F8" w14:textId="578297FC" w:rsidR="004B1E02" w:rsidRPr="00883AE5" w:rsidRDefault="001D7E0F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Provide Linked project files</w:t>
            </w:r>
          </w:p>
        </w:tc>
        <w:tc>
          <w:tcPr>
            <w:tcW w:w="7105" w:type="dxa"/>
          </w:tcPr>
          <w:p w14:paraId="5275D1E2" w14:textId="56E1610C" w:rsidR="004B1E02" w:rsidRPr="00883AE5" w:rsidRDefault="005F1DC4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 xml:space="preserve">Provide any </w:t>
            </w:r>
            <w:r w:rsidR="00B160D4" w:rsidRPr="00883AE5">
              <w:rPr>
                <w:rFonts w:cs="Arial"/>
                <w:sz w:val="18"/>
                <w:szCs w:val="18"/>
              </w:rPr>
              <w:t xml:space="preserve">linked </w:t>
            </w:r>
            <w:r w:rsidRPr="00883AE5">
              <w:rPr>
                <w:rFonts w:cs="Arial"/>
                <w:sz w:val="18"/>
                <w:szCs w:val="18"/>
              </w:rPr>
              <w:t xml:space="preserve">files </w:t>
            </w:r>
            <w:r w:rsidR="00755039" w:rsidRPr="00883AE5">
              <w:rPr>
                <w:rFonts w:cs="Arial"/>
                <w:sz w:val="18"/>
                <w:szCs w:val="18"/>
              </w:rPr>
              <w:t xml:space="preserve">within the Project BIMs </w:t>
            </w:r>
            <w:r w:rsidR="007F6F31" w:rsidRPr="00883AE5">
              <w:rPr>
                <w:rFonts w:cs="Arial"/>
                <w:sz w:val="18"/>
                <w:szCs w:val="18"/>
              </w:rPr>
              <w:t>with</w:t>
            </w:r>
            <w:r w:rsidR="00D713A0" w:rsidRPr="00883AE5">
              <w:rPr>
                <w:rFonts w:cs="Arial"/>
                <w:sz w:val="18"/>
                <w:szCs w:val="18"/>
              </w:rPr>
              <w:t xml:space="preserve"> deliverables</w:t>
            </w:r>
            <w:r w:rsidR="0040762D" w:rsidRPr="00883AE5">
              <w:rPr>
                <w:rFonts w:cs="Arial"/>
                <w:sz w:val="18"/>
                <w:szCs w:val="18"/>
              </w:rPr>
              <w:t xml:space="preserve">, </w:t>
            </w:r>
            <w:r w:rsidRPr="00883AE5">
              <w:rPr>
                <w:rFonts w:cs="Arial"/>
                <w:sz w:val="18"/>
                <w:szCs w:val="18"/>
              </w:rPr>
              <w:t>(.pdf, .dwg</w:t>
            </w:r>
            <w:proofErr w:type="gramStart"/>
            <w:r w:rsidRPr="00883AE5">
              <w:rPr>
                <w:rFonts w:cs="Arial"/>
                <w:sz w:val="18"/>
                <w:szCs w:val="18"/>
              </w:rPr>
              <w:t>, .</w:t>
            </w:r>
            <w:proofErr w:type="spellStart"/>
            <w:r w:rsidRPr="00883AE5">
              <w:rPr>
                <w:rFonts w:cs="Arial"/>
                <w:sz w:val="18"/>
                <w:szCs w:val="18"/>
              </w:rPr>
              <w:t>nwc</w:t>
            </w:r>
            <w:proofErr w:type="spellEnd"/>
            <w:proofErr w:type="gramEnd"/>
            <w:r w:rsidRPr="00883AE5">
              <w:rPr>
                <w:rFonts w:cs="Arial"/>
                <w:sz w:val="18"/>
                <w:szCs w:val="18"/>
              </w:rPr>
              <w:t>,</w:t>
            </w:r>
            <w:r w:rsidR="00B160D4" w:rsidRPr="00883AE5">
              <w:rPr>
                <w:rFonts w:cs="Arial"/>
                <w:sz w:val="18"/>
                <w:szCs w:val="18"/>
              </w:rPr>
              <w:t xml:space="preserve"> .jpg</w:t>
            </w:r>
            <w:r w:rsidR="00CD1405" w:rsidRPr="00883AE5">
              <w:rPr>
                <w:rFonts w:cs="Arial"/>
                <w:sz w:val="18"/>
                <w:szCs w:val="18"/>
              </w:rPr>
              <w:t>,</w:t>
            </w:r>
            <w:r w:rsidR="00B160D4" w:rsidRPr="00883AE5">
              <w:rPr>
                <w:rFonts w:cs="Arial"/>
                <w:sz w:val="18"/>
                <w:szCs w:val="18"/>
              </w:rPr>
              <w:t xml:space="preserve"> etc.) that support the data </w:t>
            </w:r>
            <w:r w:rsidR="0040762D" w:rsidRPr="00883AE5">
              <w:rPr>
                <w:rFonts w:cs="Arial"/>
                <w:sz w:val="18"/>
                <w:szCs w:val="18"/>
              </w:rPr>
              <w:t xml:space="preserve">integrity </w:t>
            </w:r>
            <w:r w:rsidR="00B160D4" w:rsidRPr="00883AE5">
              <w:rPr>
                <w:rFonts w:cs="Arial"/>
                <w:sz w:val="18"/>
                <w:szCs w:val="18"/>
              </w:rPr>
              <w:t>of the model and or sheets</w:t>
            </w:r>
          </w:p>
        </w:tc>
      </w:tr>
      <w:tr w:rsidR="00114B3D" w:rsidRPr="003F5C90" w14:paraId="259CA7FD" w14:textId="77777777" w:rsidTr="00F609FA">
        <w:tc>
          <w:tcPr>
            <w:tcW w:w="2965" w:type="dxa"/>
          </w:tcPr>
          <w:p w14:paraId="535BDAAD" w14:textId="3AC1C0AE" w:rsidR="00114B3D" w:rsidRPr="00883AE5" w:rsidRDefault="00114B3D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>New or Model Portion Project BIM files</w:t>
            </w:r>
          </w:p>
        </w:tc>
        <w:tc>
          <w:tcPr>
            <w:tcW w:w="7105" w:type="dxa"/>
          </w:tcPr>
          <w:p w14:paraId="05E10C2C" w14:textId="77777777" w:rsidR="00114B3D" w:rsidRPr="00883AE5" w:rsidRDefault="00114B3D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Project BIM files are included in deliverables</w:t>
            </w:r>
          </w:p>
        </w:tc>
      </w:tr>
      <w:tr w:rsidR="00114B3D" w:rsidRPr="003F5C90" w14:paraId="39E0A911" w14:textId="77777777" w:rsidTr="00F609FA">
        <w:tc>
          <w:tcPr>
            <w:tcW w:w="2965" w:type="dxa"/>
          </w:tcPr>
          <w:p w14:paraId="0CDAF0CD" w14:textId="3609B166" w:rsidR="00114B3D" w:rsidRPr="00883AE5" w:rsidRDefault="00114B3D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>Applicable consultants drawing files (PDFs)</w:t>
            </w:r>
          </w:p>
        </w:tc>
        <w:tc>
          <w:tcPr>
            <w:tcW w:w="7105" w:type="dxa"/>
          </w:tcPr>
          <w:p w14:paraId="4654AF94" w14:textId="77777777" w:rsidR="00114B3D" w:rsidRPr="00883AE5" w:rsidRDefault="00114B3D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Other drawing files (typically PDFs, but can be other file types) created by consultants not using BIM authoring software</w:t>
            </w:r>
          </w:p>
        </w:tc>
      </w:tr>
      <w:tr w:rsidR="00114B3D" w:rsidRPr="003F5C90" w14:paraId="2CE24011" w14:textId="77777777" w:rsidTr="00F609FA">
        <w:tc>
          <w:tcPr>
            <w:tcW w:w="2965" w:type="dxa"/>
          </w:tcPr>
          <w:p w14:paraId="096C6694" w14:textId="41D702BD" w:rsidR="00114B3D" w:rsidRPr="00883AE5" w:rsidRDefault="00114B3D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b/>
                <w:color w:val="FF0000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Documents provided</w:t>
            </w:r>
            <w:r w:rsidRPr="00883AE5">
              <w:rPr>
                <w:rFonts w:cs="Arial"/>
                <w:b/>
                <w:sz w:val="18"/>
                <w:szCs w:val="18"/>
              </w:rPr>
              <w:t xml:space="preserve">: </w:t>
            </w:r>
            <w:r w:rsidRPr="00883AE5">
              <w:rPr>
                <w:rFonts w:cs="Arial"/>
                <w:sz w:val="18"/>
                <w:szCs w:val="18"/>
              </w:rPr>
              <w:t xml:space="preserve">photos, </w:t>
            </w:r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 xml:space="preserve">PEL files (excel) deliverable notifications, etc. </w:t>
            </w:r>
          </w:p>
        </w:tc>
        <w:tc>
          <w:tcPr>
            <w:tcW w:w="7105" w:type="dxa"/>
          </w:tcPr>
          <w:p w14:paraId="1EA7F803" w14:textId="77777777" w:rsidR="00114B3D" w:rsidRPr="00883AE5" w:rsidRDefault="00114B3D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Provide any additional project files required at each deliverable that are related to Project BIMs either as input, links, or output</w:t>
            </w:r>
          </w:p>
        </w:tc>
      </w:tr>
      <w:tr w:rsidR="004B1E02" w:rsidRPr="003F5C90" w14:paraId="21359BF1" w14:textId="77777777" w:rsidTr="00F609FA">
        <w:tc>
          <w:tcPr>
            <w:tcW w:w="2965" w:type="dxa"/>
          </w:tcPr>
          <w:p w14:paraId="14E1EF0D" w14:textId="7090F09D" w:rsidR="004B1E02" w:rsidRPr="00883AE5" w:rsidRDefault="0040762D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PDF files of plans sent</w:t>
            </w:r>
          </w:p>
        </w:tc>
        <w:tc>
          <w:tcPr>
            <w:tcW w:w="7105" w:type="dxa"/>
          </w:tcPr>
          <w:p w14:paraId="3A9C820A" w14:textId="261C51E5" w:rsidR="004B1E02" w:rsidRPr="00883AE5" w:rsidRDefault="00C13066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Set of sheet output</w:t>
            </w:r>
            <w:r w:rsidR="00082AA3" w:rsidRPr="00883AE5">
              <w:rPr>
                <w:rFonts w:cs="Arial"/>
                <w:sz w:val="18"/>
                <w:szCs w:val="18"/>
              </w:rPr>
              <w:t>s</w:t>
            </w:r>
            <w:r w:rsidRPr="00883AE5">
              <w:rPr>
                <w:rFonts w:cs="Arial"/>
                <w:sz w:val="18"/>
                <w:szCs w:val="18"/>
              </w:rPr>
              <w:t xml:space="preserve"> from BIM</w:t>
            </w:r>
            <w:r w:rsidR="002A20EF" w:rsidRPr="00883AE5">
              <w:rPr>
                <w:rFonts w:cs="Arial"/>
                <w:sz w:val="18"/>
                <w:szCs w:val="18"/>
              </w:rPr>
              <w:t xml:space="preserve"> or authoring software</w:t>
            </w:r>
            <w:r w:rsidRPr="00883AE5">
              <w:rPr>
                <w:rFonts w:cs="Arial"/>
                <w:sz w:val="18"/>
                <w:szCs w:val="18"/>
              </w:rPr>
              <w:t xml:space="preserve"> in PDF format are included in </w:t>
            </w:r>
            <w:r w:rsidR="004A5B4C" w:rsidRPr="00883AE5">
              <w:rPr>
                <w:rFonts w:cs="Arial"/>
                <w:sz w:val="18"/>
                <w:szCs w:val="18"/>
              </w:rPr>
              <w:t>deliverables</w:t>
            </w:r>
          </w:p>
        </w:tc>
      </w:tr>
      <w:tr w:rsidR="004B1E02" w:rsidRPr="003F5C90" w14:paraId="4FE69084" w14:textId="77777777" w:rsidTr="00F609FA">
        <w:tc>
          <w:tcPr>
            <w:tcW w:w="2965" w:type="dxa"/>
          </w:tcPr>
          <w:p w14:paraId="3C06742E" w14:textId="036B9CB8" w:rsidR="004B1E02" w:rsidRPr="00883AE5" w:rsidRDefault="0093638E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>3D Model Groups extracted from BIM; -R (Removal) &amp; –NEW (New)</w:t>
            </w:r>
          </w:p>
        </w:tc>
        <w:tc>
          <w:tcPr>
            <w:tcW w:w="7105" w:type="dxa"/>
          </w:tcPr>
          <w:p w14:paraId="5EA3E073" w14:textId="390349EA" w:rsidR="004B1E02" w:rsidRPr="00883AE5" w:rsidRDefault="00961944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 xml:space="preserve">FOR </w:t>
            </w:r>
            <w:r w:rsidR="006732F8" w:rsidRPr="00883AE5">
              <w:rPr>
                <w:rFonts w:cs="Arial"/>
                <w:sz w:val="18"/>
                <w:szCs w:val="18"/>
              </w:rPr>
              <w:t xml:space="preserve">EXISTING </w:t>
            </w:r>
            <w:r w:rsidR="007526C5" w:rsidRPr="00883AE5">
              <w:rPr>
                <w:rFonts w:cs="Arial"/>
                <w:sz w:val="18"/>
                <w:szCs w:val="18"/>
              </w:rPr>
              <w:t xml:space="preserve">FACILITIES </w:t>
            </w:r>
            <w:r w:rsidR="00F53735" w:rsidRPr="00883AE5">
              <w:rPr>
                <w:rFonts w:cs="Arial"/>
                <w:sz w:val="18"/>
                <w:szCs w:val="18"/>
              </w:rPr>
              <w:t>WITH BIMS:</w:t>
            </w:r>
            <w:r w:rsidR="007526C5" w:rsidRPr="00883AE5">
              <w:rPr>
                <w:rFonts w:cs="Arial"/>
                <w:sz w:val="18"/>
                <w:szCs w:val="18"/>
              </w:rPr>
              <w:t xml:space="preserve"> </w:t>
            </w:r>
            <w:r w:rsidR="00A73192" w:rsidRPr="00883AE5">
              <w:rPr>
                <w:rFonts w:cs="Arial"/>
                <w:sz w:val="18"/>
                <w:szCs w:val="18"/>
              </w:rPr>
              <w:t>Extracted 3D Model Groups from</w:t>
            </w:r>
            <w:r w:rsidR="005F75DA" w:rsidRPr="00883AE5">
              <w:rPr>
                <w:rFonts w:cs="Arial"/>
                <w:sz w:val="18"/>
                <w:szCs w:val="18"/>
              </w:rPr>
              <w:t xml:space="preserve"> </w:t>
            </w:r>
            <w:r w:rsidR="00A73192" w:rsidRPr="00883AE5">
              <w:rPr>
                <w:rFonts w:cs="Arial"/>
                <w:sz w:val="18"/>
                <w:szCs w:val="18"/>
              </w:rPr>
              <w:t>Project BIM</w:t>
            </w:r>
            <w:r w:rsidR="005F75DA" w:rsidRPr="00883AE5">
              <w:rPr>
                <w:rFonts w:cs="Arial"/>
                <w:sz w:val="18"/>
                <w:szCs w:val="18"/>
              </w:rPr>
              <w:t>s</w:t>
            </w:r>
            <w:r w:rsidR="002B5797" w:rsidRPr="00883AE5">
              <w:rPr>
                <w:rFonts w:cs="Arial"/>
                <w:sz w:val="18"/>
                <w:szCs w:val="18"/>
              </w:rPr>
              <w:t xml:space="preserve"> as separate </w:t>
            </w:r>
            <w:r w:rsidR="009C4A3C" w:rsidRPr="00883AE5">
              <w:rPr>
                <w:rFonts w:cs="Arial"/>
                <w:sz w:val="18"/>
                <w:szCs w:val="18"/>
              </w:rPr>
              <w:t>.</w:t>
            </w:r>
            <w:proofErr w:type="spellStart"/>
            <w:r w:rsidR="009C4A3C" w:rsidRPr="00883AE5">
              <w:rPr>
                <w:rFonts w:cs="Arial"/>
                <w:sz w:val="18"/>
                <w:szCs w:val="18"/>
              </w:rPr>
              <w:t>rvt</w:t>
            </w:r>
            <w:proofErr w:type="spellEnd"/>
            <w:r w:rsidR="009C4A3C" w:rsidRPr="00883AE5">
              <w:rPr>
                <w:rFonts w:cs="Arial"/>
                <w:sz w:val="18"/>
                <w:szCs w:val="18"/>
              </w:rPr>
              <w:t xml:space="preserve"> files</w:t>
            </w:r>
            <w:r w:rsidR="00931373" w:rsidRPr="00883AE5">
              <w:rPr>
                <w:rFonts w:cs="Arial"/>
                <w:sz w:val="18"/>
                <w:szCs w:val="18"/>
              </w:rPr>
              <w:t xml:space="preserve">; -R (Removal data from </w:t>
            </w:r>
            <w:r w:rsidR="00313498" w:rsidRPr="00883AE5">
              <w:rPr>
                <w:rFonts w:cs="Arial"/>
                <w:sz w:val="18"/>
                <w:szCs w:val="18"/>
              </w:rPr>
              <w:t>Project</w:t>
            </w:r>
            <w:r w:rsidR="00931373" w:rsidRPr="00883AE5">
              <w:rPr>
                <w:rFonts w:cs="Arial"/>
                <w:sz w:val="18"/>
                <w:szCs w:val="18"/>
              </w:rPr>
              <w:t xml:space="preserve"> BIM</w:t>
            </w:r>
            <w:r w:rsidR="007D632C" w:rsidRPr="00883AE5">
              <w:rPr>
                <w:rFonts w:cs="Arial"/>
                <w:sz w:val="18"/>
                <w:szCs w:val="18"/>
              </w:rPr>
              <w:t>), -NEW (New data from Project BIM)</w:t>
            </w:r>
            <w:r w:rsidR="00953FEE" w:rsidRPr="00883AE5">
              <w:rPr>
                <w:rFonts w:cs="Arial"/>
                <w:sz w:val="18"/>
                <w:szCs w:val="18"/>
              </w:rPr>
              <w:t xml:space="preserve"> This data provides SOW and information for other</w:t>
            </w:r>
            <w:r w:rsidR="00393E8F" w:rsidRPr="00883AE5">
              <w:rPr>
                <w:rFonts w:cs="Arial"/>
                <w:sz w:val="18"/>
                <w:szCs w:val="18"/>
              </w:rPr>
              <w:t xml:space="preserve">s to determine if modification </w:t>
            </w:r>
            <w:r w:rsidR="005F75DA" w:rsidRPr="00883AE5">
              <w:rPr>
                <w:rFonts w:cs="Arial"/>
                <w:sz w:val="18"/>
                <w:szCs w:val="18"/>
              </w:rPr>
              <w:t>affects</w:t>
            </w:r>
            <w:r w:rsidR="00393E8F" w:rsidRPr="00883AE5">
              <w:rPr>
                <w:rFonts w:cs="Arial"/>
                <w:sz w:val="18"/>
                <w:szCs w:val="18"/>
              </w:rPr>
              <w:t xml:space="preserve"> other projects within an existing facility</w:t>
            </w:r>
            <w:r w:rsidR="00032B4C" w:rsidRPr="00883AE5">
              <w:rPr>
                <w:rFonts w:cs="Arial"/>
                <w:sz w:val="18"/>
                <w:szCs w:val="18"/>
              </w:rPr>
              <w:t xml:space="preserve"> (as applicable)</w:t>
            </w:r>
          </w:p>
        </w:tc>
      </w:tr>
      <w:tr w:rsidR="004B1E02" w:rsidRPr="003F5C90" w14:paraId="561A1BDE" w14:textId="77777777" w:rsidTr="00F609FA">
        <w:tc>
          <w:tcPr>
            <w:tcW w:w="2965" w:type="dxa"/>
          </w:tcPr>
          <w:p w14:paraId="331AEC29" w14:textId="5267DEB0" w:rsidR="004B1E02" w:rsidRPr="00883AE5" w:rsidRDefault="00A9233E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>3D PDFs</w:t>
            </w:r>
            <w:r w:rsidR="00B16D80" w:rsidRPr="00883AE5">
              <w:rPr>
                <w:rFonts w:cs="Arial"/>
                <w:color w:val="000000" w:themeColor="text1"/>
                <w:sz w:val="18"/>
                <w:szCs w:val="18"/>
              </w:rPr>
              <w:t xml:space="preserve"> or published views</w:t>
            </w:r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 xml:space="preserve"> of -NEW and -R </w:t>
            </w:r>
            <w:proofErr w:type="spellStart"/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>workset</w:t>
            </w:r>
            <w:proofErr w:type="spellEnd"/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 xml:space="preserve"> views</w:t>
            </w:r>
          </w:p>
        </w:tc>
        <w:tc>
          <w:tcPr>
            <w:tcW w:w="7105" w:type="dxa"/>
          </w:tcPr>
          <w:p w14:paraId="2AE2B3D7" w14:textId="184EE21C" w:rsidR="004B1E02" w:rsidRPr="00883AE5" w:rsidRDefault="00F53735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 xml:space="preserve">FOR EXISTING FACILITIES WITH BIMS: </w:t>
            </w:r>
            <w:r w:rsidR="00DC4790" w:rsidRPr="00883AE5">
              <w:rPr>
                <w:rFonts w:cs="Arial"/>
                <w:sz w:val="18"/>
                <w:szCs w:val="18"/>
              </w:rPr>
              <w:t xml:space="preserve">Provide 3D PDFs or published views </w:t>
            </w:r>
            <w:r w:rsidR="00295A04" w:rsidRPr="00883AE5">
              <w:rPr>
                <w:rFonts w:cs="Arial"/>
                <w:sz w:val="18"/>
                <w:szCs w:val="18"/>
              </w:rPr>
              <w:t xml:space="preserve">within a Common Data Environment (CDE) </w:t>
            </w:r>
            <w:r w:rsidR="009C4A3C" w:rsidRPr="00883AE5">
              <w:rPr>
                <w:rFonts w:cs="Arial"/>
                <w:sz w:val="18"/>
                <w:szCs w:val="18"/>
              </w:rPr>
              <w:t>like</w:t>
            </w:r>
            <w:r w:rsidR="00295A04" w:rsidRPr="00883AE5">
              <w:rPr>
                <w:rFonts w:cs="Arial"/>
                <w:sz w:val="18"/>
                <w:szCs w:val="18"/>
              </w:rPr>
              <w:t xml:space="preserve"> Autodesk Forma</w:t>
            </w:r>
            <w:r w:rsidR="007B405E" w:rsidRPr="00883AE5">
              <w:rPr>
                <w:rFonts w:cs="Arial"/>
                <w:sz w:val="18"/>
                <w:szCs w:val="18"/>
              </w:rPr>
              <w:t xml:space="preserve">, </w:t>
            </w:r>
            <w:r w:rsidR="00DC4790" w:rsidRPr="00883AE5">
              <w:rPr>
                <w:rFonts w:cs="Arial"/>
                <w:sz w:val="18"/>
                <w:szCs w:val="18"/>
              </w:rPr>
              <w:t xml:space="preserve">of the -NEW and -R </w:t>
            </w:r>
            <w:proofErr w:type="spellStart"/>
            <w:r w:rsidR="00DC4790" w:rsidRPr="00883AE5">
              <w:rPr>
                <w:rFonts w:cs="Arial"/>
                <w:sz w:val="18"/>
                <w:szCs w:val="18"/>
              </w:rPr>
              <w:t>workset</w:t>
            </w:r>
            <w:proofErr w:type="spellEnd"/>
            <w:r w:rsidR="00DC4790" w:rsidRPr="00883AE5">
              <w:rPr>
                <w:rFonts w:cs="Arial"/>
                <w:sz w:val="18"/>
                <w:szCs w:val="18"/>
              </w:rPr>
              <w:t xml:space="preserve"> views</w:t>
            </w:r>
            <w:r w:rsidR="00032B4C" w:rsidRPr="00883AE5">
              <w:rPr>
                <w:rFonts w:cs="Arial"/>
                <w:sz w:val="18"/>
                <w:szCs w:val="18"/>
              </w:rPr>
              <w:t xml:space="preserve"> (as applicable)</w:t>
            </w:r>
          </w:p>
        </w:tc>
      </w:tr>
      <w:tr w:rsidR="00674E93" w:rsidRPr="003F5C90" w14:paraId="6F83E13C" w14:textId="77777777" w:rsidTr="00F609FA">
        <w:tc>
          <w:tcPr>
            <w:tcW w:w="2965" w:type="dxa"/>
          </w:tcPr>
          <w:p w14:paraId="45EC3801" w14:textId="73F877B7" w:rsidR="00674E93" w:rsidRPr="00883AE5" w:rsidRDefault="00674E93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color w:val="000000" w:themeColor="text1"/>
                <w:sz w:val="18"/>
                <w:szCs w:val="18"/>
              </w:rPr>
              <w:t>Standard drawings, STD</w:t>
            </w:r>
          </w:p>
        </w:tc>
        <w:tc>
          <w:tcPr>
            <w:tcW w:w="7105" w:type="dxa"/>
          </w:tcPr>
          <w:p w14:paraId="122D50DD" w14:textId="6315E783" w:rsidR="00674E93" w:rsidRPr="00F609FA" w:rsidRDefault="007F33C7" w:rsidP="004B1E02">
            <w:pPr>
              <w:pStyle w:val="BodyText"/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Provide list and files of Standard drawings used to support the project from</w:t>
            </w:r>
            <w:r w:rsidR="00FA7CD9" w:rsidRPr="00883AE5">
              <w:rPr>
                <w:rFonts w:cs="Arial"/>
                <w:sz w:val="18"/>
                <w:szCs w:val="18"/>
              </w:rPr>
              <w:t xml:space="preserve"> </w:t>
            </w:r>
            <w:r w:rsidR="00FA7CD9" w:rsidRPr="00F609FA">
              <w:rPr>
                <w:rFonts w:cs="Arial"/>
                <w:sz w:val="18"/>
                <w:szCs w:val="18"/>
              </w:rPr>
              <w:t xml:space="preserve">CAD Standards Manual, Section 300 </w:t>
            </w:r>
            <w:r w:rsidR="00591CD5" w:rsidRPr="00F609FA">
              <w:rPr>
                <w:rFonts w:cs="Arial"/>
                <w:sz w:val="18"/>
                <w:szCs w:val="18"/>
              </w:rPr>
              <w:t>Drafting Symbols and Conventions</w:t>
            </w:r>
          </w:p>
        </w:tc>
      </w:tr>
      <w:tr w:rsidR="00742D95" w:rsidRPr="003F5C90" w14:paraId="1CF63685" w14:textId="77777777" w:rsidTr="001C4F2D">
        <w:tc>
          <w:tcPr>
            <w:tcW w:w="2965" w:type="dxa"/>
            <w:shd w:val="clear" w:color="auto" w:fill="CDD1E2"/>
          </w:tcPr>
          <w:p w14:paraId="79AD4246" w14:textId="577F9665" w:rsidR="00742D95" w:rsidRPr="00F609FA" w:rsidRDefault="00742D95" w:rsidP="00F609FA">
            <w:pPr>
              <w:pStyle w:val="BodyText"/>
              <w:spacing w:before="20" w:after="2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F609FA">
              <w:rPr>
                <w:rFonts w:cs="Arial"/>
                <w:b/>
                <w:color w:val="000000" w:themeColor="text1"/>
                <w:sz w:val="18"/>
                <w:szCs w:val="18"/>
              </w:rPr>
              <w:t>Project BIM</w:t>
            </w:r>
            <w:r w:rsidR="00F50558" w:rsidRPr="00883AE5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(Model)</w:t>
            </w:r>
            <w:r w:rsidR="003F5C90" w:rsidRPr="00883AE5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50558" w:rsidRPr="00883AE5">
              <w:rPr>
                <w:rFonts w:cs="Arial"/>
                <w:b/>
                <w:color w:val="000000" w:themeColor="text1"/>
                <w:sz w:val="18"/>
                <w:szCs w:val="18"/>
              </w:rPr>
              <w:t>I</w:t>
            </w:r>
            <w:r w:rsidR="003F5C90" w:rsidRPr="00883AE5">
              <w:rPr>
                <w:rFonts w:cs="Arial"/>
                <w:b/>
                <w:color w:val="000000" w:themeColor="text1"/>
                <w:sz w:val="18"/>
                <w:szCs w:val="18"/>
              </w:rPr>
              <w:t>tem</w:t>
            </w:r>
          </w:p>
        </w:tc>
        <w:tc>
          <w:tcPr>
            <w:tcW w:w="7105" w:type="dxa"/>
            <w:shd w:val="clear" w:color="auto" w:fill="CDD1E2"/>
          </w:tcPr>
          <w:p w14:paraId="06D46368" w14:textId="02250C87" w:rsidR="00742D95" w:rsidRPr="00883AE5" w:rsidRDefault="003F5C90" w:rsidP="004B1E02">
            <w:pPr>
              <w:pStyle w:val="BodyText"/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883AE5">
              <w:rPr>
                <w:rFonts w:cs="Arial"/>
                <w:b/>
                <w:sz w:val="18"/>
                <w:szCs w:val="18"/>
              </w:rPr>
              <w:t>Description</w:t>
            </w:r>
          </w:p>
        </w:tc>
      </w:tr>
      <w:tr w:rsidR="0023185A" w:rsidRPr="003F5C90" w14:paraId="34A2A362" w14:textId="77777777" w:rsidTr="00520D03">
        <w:tc>
          <w:tcPr>
            <w:tcW w:w="2965" w:type="dxa"/>
          </w:tcPr>
          <w:p w14:paraId="2FCE2A3A" w14:textId="12D66763" w:rsidR="0023185A" w:rsidRPr="00F609FA" w:rsidRDefault="0023185A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color w:val="000000" w:themeColor="text1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Project BIMs named to standard</w:t>
            </w:r>
          </w:p>
        </w:tc>
        <w:tc>
          <w:tcPr>
            <w:tcW w:w="7105" w:type="dxa"/>
          </w:tcPr>
          <w:p w14:paraId="1336B3F6" w14:textId="77777777" w:rsidR="0023185A" w:rsidRPr="00883AE5" w:rsidRDefault="0023185A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Project BIMs named to standard per CAD Standards Manual, Section 400 BIM Standards</w:t>
            </w:r>
          </w:p>
        </w:tc>
      </w:tr>
      <w:tr w:rsidR="00007B06" w:rsidRPr="003F5C90" w14:paraId="1A96BB7C" w14:textId="77777777" w:rsidTr="00520D03">
        <w:tc>
          <w:tcPr>
            <w:tcW w:w="2965" w:type="dxa"/>
          </w:tcPr>
          <w:p w14:paraId="68B4D9FA" w14:textId="5A29DB7E" w:rsidR="00007B06" w:rsidRPr="00F609FA" w:rsidRDefault="00007B06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color w:val="000000" w:themeColor="text1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LANL Browser organization and properly sorted views</w:t>
            </w:r>
          </w:p>
        </w:tc>
        <w:tc>
          <w:tcPr>
            <w:tcW w:w="7105" w:type="dxa"/>
          </w:tcPr>
          <w:p w14:paraId="7D1B4799" w14:textId="77777777" w:rsidR="00007B06" w:rsidRPr="00883AE5" w:rsidRDefault="00007B06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LANL Browser is clean and organized per LANL Revit Templates, LANL Revit Guide 10 – Project Navigation</w:t>
            </w:r>
          </w:p>
        </w:tc>
      </w:tr>
      <w:tr w:rsidR="00007B06" w:rsidRPr="003F5C90" w14:paraId="7369B862" w14:textId="77777777" w:rsidTr="00520D03">
        <w:tc>
          <w:tcPr>
            <w:tcW w:w="2965" w:type="dxa"/>
          </w:tcPr>
          <w:p w14:paraId="153376B0" w14:textId="5872A89F" w:rsidR="00007B06" w:rsidRPr="00F609FA" w:rsidRDefault="00007B06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color w:val="000000" w:themeColor="text1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Sheet naming convention used</w:t>
            </w:r>
          </w:p>
        </w:tc>
        <w:tc>
          <w:tcPr>
            <w:tcW w:w="7105" w:type="dxa"/>
          </w:tcPr>
          <w:p w14:paraId="725CF681" w14:textId="77777777" w:rsidR="00007B06" w:rsidRPr="00883AE5" w:rsidRDefault="00007B06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Sheet naming conventions per CAD Standards Manual, Section 200 – CAD Requirements</w:t>
            </w:r>
          </w:p>
        </w:tc>
      </w:tr>
      <w:tr w:rsidR="001E1202" w:rsidRPr="003F5C90" w14:paraId="6D8603AA" w14:textId="77777777" w:rsidTr="00520D03">
        <w:tc>
          <w:tcPr>
            <w:tcW w:w="2965" w:type="dxa"/>
          </w:tcPr>
          <w:p w14:paraId="1D660079" w14:textId="3E6D5D96" w:rsidR="001E1202" w:rsidRPr="00883AE5" w:rsidRDefault="001E1202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View naming convention used</w:t>
            </w:r>
          </w:p>
        </w:tc>
        <w:tc>
          <w:tcPr>
            <w:tcW w:w="7105" w:type="dxa"/>
          </w:tcPr>
          <w:p w14:paraId="6D2CDF79" w14:textId="77777777" w:rsidR="001E1202" w:rsidRPr="00883AE5" w:rsidRDefault="001E1202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View naming conventions are per LANL Revit Template, LANL Revit Guide 10 – Project Navigation</w:t>
            </w:r>
          </w:p>
        </w:tc>
      </w:tr>
      <w:tr w:rsidR="001A7146" w:rsidRPr="003F5C90" w14:paraId="7D620ED2" w14:textId="77777777" w:rsidTr="00520D03">
        <w:tc>
          <w:tcPr>
            <w:tcW w:w="2965" w:type="dxa"/>
          </w:tcPr>
          <w:p w14:paraId="2A5CB44A" w14:textId="2E1023A6" w:rsidR="001A7146" w:rsidRPr="00883AE5" w:rsidRDefault="001A7146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Group naming convention used</w:t>
            </w:r>
          </w:p>
        </w:tc>
        <w:tc>
          <w:tcPr>
            <w:tcW w:w="7105" w:type="dxa"/>
          </w:tcPr>
          <w:p w14:paraId="417D4237" w14:textId="77777777" w:rsidR="001A7146" w:rsidRPr="00883AE5" w:rsidRDefault="001A7146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FOR EXISTING FACILITIES WITH BIMS: Name Groups for -Remove and/or -New for extraction follow Record BIMs naming convention per CAD Standards Manual, Section 400 BIM Standards (as applicable)</w:t>
            </w:r>
          </w:p>
        </w:tc>
      </w:tr>
      <w:tr w:rsidR="001A7146" w:rsidRPr="003F5C90" w14:paraId="4A2D6F4D" w14:textId="77777777" w:rsidTr="00520D03">
        <w:tc>
          <w:tcPr>
            <w:tcW w:w="2965" w:type="dxa"/>
          </w:tcPr>
          <w:p w14:paraId="13C20A0B" w14:textId="36C5845B" w:rsidR="001A7146" w:rsidRPr="00883AE5" w:rsidRDefault="001A7146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 Annotation Symbols used</w:t>
            </w:r>
          </w:p>
        </w:tc>
        <w:tc>
          <w:tcPr>
            <w:tcW w:w="7105" w:type="dxa"/>
          </w:tcPr>
          <w:p w14:paraId="1607F422" w14:textId="77777777" w:rsidR="001A7146" w:rsidRPr="00883AE5" w:rsidRDefault="001A7146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General Annotation Symbols are per LANL Revit Templates, LANL Revit Guide 05 – Annotation General. Discipline specific annotation symbols are per each discipline’s LANL Revit Template Legends</w:t>
            </w:r>
          </w:p>
        </w:tc>
      </w:tr>
      <w:tr w:rsidR="00196DB3" w:rsidRPr="003F5C90" w14:paraId="5E630A55" w14:textId="77777777" w:rsidTr="00520D03">
        <w:tc>
          <w:tcPr>
            <w:tcW w:w="2965" w:type="dxa"/>
          </w:tcPr>
          <w:p w14:paraId="469A8750" w14:textId="3A41C43C" w:rsidR="00196DB3" w:rsidRPr="00883AE5" w:rsidRDefault="00196DB3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 xml:space="preserve">LANL </w:t>
            </w:r>
            <w:proofErr w:type="spellStart"/>
            <w:r w:rsidRPr="00F609FA">
              <w:rPr>
                <w:rFonts w:cs="Arial"/>
                <w:sz w:val="18"/>
                <w:szCs w:val="18"/>
              </w:rPr>
              <w:t>worksets</w:t>
            </w:r>
            <w:proofErr w:type="spellEnd"/>
            <w:r w:rsidRPr="00F609FA">
              <w:rPr>
                <w:rFonts w:cs="Arial"/>
                <w:sz w:val="18"/>
                <w:szCs w:val="18"/>
              </w:rPr>
              <w:t xml:space="preserve"> used/assigned correctly</w:t>
            </w:r>
          </w:p>
        </w:tc>
        <w:tc>
          <w:tcPr>
            <w:tcW w:w="7105" w:type="dxa"/>
          </w:tcPr>
          <w:p w14:paraId="3145D0AB" w14:textId="77777777" w:rsidR="00196DB3" w:rsidRPr="00883AE5" w:rsidRDefault="00196DB3" w:rsidP="00520D03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proofErr w:type="spellStart"/>
            <w:r w:rsidRPr="00883AE5">
              <w:rPr>
                <w:rFonts w:cs="Arial"/>
                <w:sz w:val="18"/>
                <w:szCs w:val="18"/>
              </w:rPr>
              <w:t>Worksets</w:t>
            </w:r>
            <w:proofErr w:type="spellEnd"/>
            <w:r w:rsidRPr="00883AE5">
              <w:rPr>
                <w:rFonts w:cs="Arial"/>
                <w:sz w:val="18"/>
                <w:szCs w:val="18"/>
              </w:rPr>
              <w:t xml:space="preserve"> are assigned to the correct </w:t>
            </w:r>
            <w:proofErr w:type="spellStart"/>
            <w:r w:rsidRPr="00883AE5">
              <w:rPr>
                <w:rFonts w:cs="Arial"/>
                <w:sz w:val="18"/>
                <w:szCs w:val="18"/>
              </w:rPr>
              <w:t>Worksets</w:t>
            </w:r>
            <w:proofErr w:type="spellEnd"/>
            <w:r w:rsidRPr="00883AE5">
              <w:rPr>
                <w:rFonts w:cs="Arial"/>
                <w:sz w:val="18"/>
                <w:szCs w:val="18"/>
              </w:rPr>
              <w:t xml:space="preserve"> per LANL Revit Templates, LANL Revit Guide 03 – Authoring Content</w:t>
            </w:r>
          </w:p>
        </w:tc>
      </w:tr>
      <w:tr w:rsidR="00D67F66" w:rsidRPr="003F5C90" w14:paraId="1BA571EC" w14:textId="77777777" w:rsidTr="0009046F">
        <w:tc>
          <w:tcPr>
            <w:tcW w:w="2965" w:type="dxa"/>
          </w:tcPr>
          <w:p w14:paraId="0E63AF3B" w14:textId="4AD4FFFB" w:rsidR="00D67F66" w:rsidRPr="00F609FA" w:rsidRDefault="00D67F66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color w:val="000000" w:themeColor="text1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LANL project/shared parameters used</w:t>
            </w:r>
          </w:p>
        </w:tc>
        <w:tc>
          <w:tcPr>
            <w:tcW w:w="7105" w:type="dxa"/>
          </w:tcPr>
          <w:p w14:paraId="21462927" w14:textId="6A4852A3" w:rsidR="00D67F66" w:rsidRPr="00883AE5" w:rsidRDefault="003A641B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 xml:space="preserve">Within </w:t>
            </w:r>
            <w:proofErr w:type="gramStart"/>
            <w:r w:rsidRPr="00883AE5">
              <w:rPr>
                <w:rFonts w:cs="Arial"/>
                <w:sz w:val="18"/>
                <w:szCs w:val="18"/>
              </w:rPr>
              <w:t>the Project</w:t>
            </w:r>
            <w:proofErr w:type="gramEnd"/>
            <w:r w:rsidRPr="00883AE5">
              <w:rPr>
                <w:rFonts w:cs="Arial"/>
                <w:sz w:val="18"/>
                <w:szCs w:val="18"/>
              </w:rPr>
              <w:t xml:space="preserve"> BIM all parameters that begin with </w:t>
            </w:r>
            <w:r w:rsidRPr="00F609FA">
              <w:rPr>
                <w:rFonts w:cs="Arial"/>
                <w:b/>
                <w:sz w:val="18"/>
                <w:szCs w:val="18"/>
              </w:rPr>
              <w:t>LANL</w:t>
            </w:r>
            <w:r w:rsidRPr="00883AE5">
              <w:rPr>
                <w:rFonts w:cs="Arial"/>
                <w:sz w:val="18"/>
                <w:szCs w:val="18"/>
              </w:rPr>
              <w:t xml:space="preserve"> have a value</w:t>
            </w:r>
            <w:r w:rsidR="000D039C" w:rsidRPr="00883AE5">
              <w:rPr>
                <w:rFonts w:cs="Arial"/>
                <w:sz w:val="18"/>
                <w:szCs w:val="18"/>
              </w:rPr>
              <w:t>.</w:t>
            </w:r>
            <w:r w:rsidR="00981FDB" w:rsidRPr="00883AE5">
              <w:rPr>
                <w:rFonts w:cs="Arial"/>
                <w:sz w:val="18"/>
                <w:szCs w:val="18"/>
              </w:rPr>
              <w:t xml:space="preserve"> </w:t>
            </w:r>
            <w:r w:rsidR="00D85A05" w:rsidRPr="00883AE5">
              <w:rPr>
                <w:rFonts w:cs="Arial"/>
                <w:sz w:val="18"/>
                <w:szCs w:val="18"/>
              </w:rPr>
              <w:t xml:space="preserve">Data </w:t>
            </w:r>
            <w:r w:rsidR="006D0B7F" w:rsidRPr="00883AE5">
              <w:rPr>
                <w:rFonts w:cs="Arial"/>
                <w:sz w:val="18"/>
                <w:szCs w:val="18"/>
              </w:rPr>
              <w:t>capture</w:t>
            </w:r>
            <w:r w:rsidR="00D85A05" w:rsidRPr="00883AE5">
              <w:rPr>
                <w:rFonts w:cs="Arial"/>
                <w:sz w:val="18"/>
                <w:szCs w:val="18"/>
              </w:rPr>
              <w:t xml:space="preserve"> for</w:t>
            </w:r>
            <w:r w:rsidR="00CE4C4B" w:rsidRPr="00883AE5">
              <w:rPr>
                <w:rFonts w:cs="Arial"/>
                <w:sz w:val="18"/>
                <w:szCs w:val="18"/>
              </w:rPr>
              <w:t xml:space="preserve"> these parameters shall be incorporated into the VDCP</w:t>
            </w:r>
            <w:r w:rsidR="006D0B7F" w:rsidRPr="00883AE5">
              <w:rPr>
                <w:rFonts w:cs="Arial"/>
                <w:sz w:val="18"/>
                <w:szCs w:val="18"/>
              </w:rPr>
              <w:t xml:space="preserve"> and project schedule. Progress of data capture</w:t>
            </w:r>
            <w:r w:rsidR="008926DE" w:rsidRPr="00883AE5">
              <w:rPr>
                <w:rFonts w:cs="Arial"/>
                <w:sz w:val="18"/>
                <w:szCs w:val="18"/>
              </w:rPr>
              <w:t xml:space="preserve"> should be monitored by BIM Coordinator and LANL IPT</w:t>
            </w:r>
            <w:r w:rsidR="000F74DC" w:rsidRPr="00883AE5">
              <w:rPr>
                <w:rFonts w:cs="Arial"/>
                <w:sz w:val="18"/>
                <w:szCs w:val="18"/>
              </w:rPr>
              <w:t xml:space="preserve">. </w:t>
            </w:r>
          </w:p>
        </w:tc>
      </w:tr>
      <w:tr w:rsidR="00D67F66" w:rsidRPr="003F5C90" w14:paraId="1AF61203" w14:textId="77777777" w:rsidTr="0009046F">
        <w:tc>
          <w:tcPr>
            <w:tcW w:w="2965" w:type="dxa"/>
          </w:tcPr>
          <w:p w14:paraId="116937F0" w14:textId="3A033821" w:rsidR="00D67F66" w:rsidRPr="00F609FA" w:rsidRDefault="00CF31E1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color w:val="000000" w:themeColor="text1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LANL Text Styles used</w:t>
            </w:r>
          </w:p>
        </w:tc>
        <w:tc>
          <w:tcPr>
            <w:tcW w:w="7105" w:type="dxa"/>
          </w:tcPr>
          <w:p w14:paraId="0C93BE3E" w14:textId="54B26B61" w:rsidR="00D67F66" w:rsidRPr="00883AE5" w:rsidRDefault="00B77154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 xml:space="preserve">Text Styles in </w:t>
            </w:r>
            <w:r w:rsidR="00774D3A" w:rsidRPr="00883AE5">
              <w:rPr>
                <w:rFonts w:cs="Arial"/>
                <w:sz w:val="18"/>
                <w:szCs w:val="18"/>
              </w:rPr>
              <w:t xml:space="preserve">Project BIM </w:t>
            </w:r>
            <w:r w:rsidR="00F85BC0" w:rsidRPr="00883AE5">
              <w:rPr>
                <w:rFonts w:cs="Arial"/>
                <w:sz w:val="18"/>
                <w:szCs w:val="18"/>
              </w:rPr>
              <w:t xml:space="preserve">are </w:t>
            </w:r>
            <w:r w:rsidRPr="00883AE5">
              <w:rPr>
                <w:rFonts w:cs="Arial"/>
                <w:sz w:val="18"/>
                <w:szCs w:val="18"/>
              </w:rPr>
              <w:t>per LANL</w:t>
            </w:r>
            <w:r w:rsidR="006D4FA4" w:rsidRPr="00883AE5">
              <w:rPr>
                <w:rFonts w:cs="Arial"/>
                <w:sz w:val="18"/>
                <w:szCs w:val="18"/>
              </w:rPr>
              <w:t xml:space="preserve"> Revit Templates</w:t>
            </w:r>
            <w:r w:rsidR="00BC6AB1" w:rsidRPr="00883AE5">
              <w:rPr>
                <w:rFonts w:cs="Arial"/>
                <w:sz w:val="18"/>
                <w:szCs w:val="18"/>
              </w:rPr>
              <w:t>, LANL Revit Guide 07 – Text Styles</w:t>
            </w:r>
            <w:r w:rsidR="006D4FA4" w:rsidRPr="00883AE5">
              <w:rPr>
                <w:rFonts w:cs="Arial"/>
                <w:sz w:val="18"/>
                <w:szCs w:val="18"/>
              </w:rPr>
              <w:t xml:space="preserve">. </w:t>
            </w:r>
          </w:p>
        </w:tc>
      </w:tr>
      <w:tr w:rsidR="00D67F66" w:rsidRPr="003F5C90" w14:paraId="593B2497" w14:textId="77777777" w:rsidTr="0009046F">
        <w:tc>
          <w:tcPr>
            <w:tcW w:w="2965" w:type="dxa"/>
          </w:tcPr>
          <w:p w14:paraId="5A9A747C" w14:textId="29081745" w:rsidR="00D67F66" w:rsidRPr="00F609FA" w:rsidRDefault="003A284C" w:rsidP="00F609FA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color w:val="000000" w:themeColor="text1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LANL Dimension Styles used</w:t>
            </w:r>
          </w:p>
        </w:tc>
        <w:tc>
          <w:tcPr>
            <w:tcW w:w="7105" w:type="dxa"/>
          </w:tcPr>
          <w:p w14:paraId="7273A2D8" w14:textId="27D2AFE8" w:rsidR="00D67F66" w:rsidRPr="00883AE5" w:rsidRDefault="00BD6AD9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Dimension Styles in Project B</w:t>
            </w:r>
            <w:r w:rsidR="001A7373" w:rsidRPr="00883AE5">
              <w:rPr>
                <w:rFonts w:cs="Arial"/>
                <w:sz w:val="18"/>
                <w:szCs w:val="18"/>
              </w:rPr>
              <w:t>IM</w:t>
            </w:r>
            <w:r w:rsidRPr="00883AE5">
              <w:rPr>
                <w:rFonts w:cs="Arial"/>
                <w:sz w:val="18"/>
                <w:szCs w:val="18"/>
              </w:rPr>
              <w:t xml:space="preserve"> are per LANL Revit Template, LANL Revit Guide 06 - </w:t>
            </w:r>
            <w:r w:rsidR="001A7373" w:rsidRPr="00883AE5">
              <w:rPr>
                <w:rFonts w:cs="Arial"/>
                <w:sz w:val="18"/>
                <w:szCs w:val="18"/>
              </w:rPr>
              <w:t>Dimensions</w:t>
            </w:r>
          </w:p>
        </w:tc>
      </w:tr>
      <w:tr w:rsidR="000906BF" w:rsidRPr="003F5C90" w14:paraId="412AF052" w14:textId="77777777" w:rsidTr="0009046F">
        <w:tc>
          <w:tcPr>
            <w:tcW w:w="2965" w:type="dxa"/>
          </w:tcPr>
          <w:p w14:paraId="0038DAA2" w14:textId="035139EA" w:rsidR="000906BF" w:rsidRPr="00883AE5" w:rsidRDefault="000906BF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 xml:space="preserve">LANL </w:t>
            </w:r>
            <w:proofErr w:type="spellStart"/>
            <w:r w:rsidRPr="00F609FA">
              <w:rPr>
                <w:rFonts w:cs="Arial"/>
                <w:sz w:val="18"/>
                <w:szCs w:val="18"/>
              </w:rPr>
              <w:t>Linestyles</w:t>
            </w:r>
            <w:proofErr w:type="spellEnd"/>
            <w:r w:rsidRPr="00F609FA">
              <w:rPr>
                <w:rFonts w:cs="Arial"/>
                <w:sz w:val="18"/>
                <w:szCs w:val="18"/>
              </w:rPr>
              <w:t xml:space="preserve"> used</w:t>
            </w:r>
          </w:p>
        </w:tc>
        <w:tc>
          <w:tcPr>
            <w:tcW w:w="7105" w:type="dxa"/>
          </w:tcPr>
          <w:p w14:paraId="202832A0" w14:textId="6C5CB5F9" w:rsidR="000906BF" w:rsidRPr="00883AE5" w:rsidRDefault="00FD3828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Line Styles in Project BIM are per LANL Revit Template, LANL Revit Guide 08 – Line Styles</w:t>
            </w:r>
          </w:p>
        </w:tc>
      </w:tr>
      <w:tr w:rsidR="000906BF" w:rsidRPr="003F5C90" w14:paraId="46945C74" w14:textId="77777777" w:rsidTr="0009046F">
        <w:tc>
          <w:tcPr>
            <w:tcW w:w="2965" w:type="dxa"/>
          </w:tcPr>
          <w:p w14:paraId="528D189E" w14:textId="7ACE0876" w:rsidR="000906BF" w:rsidRPr="00883AE5" w:rsidRDefault="00916BCC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 xml:space="preserve">LANL </w:t>
            </w:r>
            <w:proofErr w:type="spellStart"/>
            <w:r w:rsidRPr="00F609FA">
              <w:rPr>
                <w:rFonts w:cs="Arial"/>
                <w:sz w:val="18"/>
                <w:szCs w:val="18"/>
              </w:rPr>
              <w:t>Lineweights</w:t>
            </w:r>
            <w:proofErr w:type="spellEnd"/>
            <w:r w:rsidRPr="00F609FA">
              <w:rPr>
                <w:rFonts w:cs="Arial"/>
                <w:sz w:val="18"/>
                <w:szCs w:val="18"/>
              </w:rPr>
              <w:t xml:space="preserve"> used</w:t>
            </w:r>
          </w:p>
        </w:tc>
        <w:tc>
          <w:tcPr>
            <w:tcW w:w="7105" w:type="dxa"/>
          </w:tcPr>
          <w:p w14:paraId="09F63D25" w14:textId="774BE717" w:rsidR="000906BF" w:rsidRPr="00883AE5" w:rsidRDefault="00B761B9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Line Weights are per LANL Revit Template, LANL Revit Guide 09 – Line Weights</w:t>
            </w:r>
          </w:p>
        </w:tc>
      </w:tr>
      <w:tr w:rsidR="000906BF" w:rsidRPr="003F5C90" w14:paraId="779EA0CD" w14:textId="77777777" w:rsidTr="0009046F">
        <w:tc>
          <w:tcPr>
            <w:tcW w:w="2965" w:type="dxa"/>
          </w:tcPr>
          <w:p w14:paraId="7D827A09" w14:textId="1268ECE6" w:rsidR="000906BF" w:rsidRPr="00883AE5" w:rsidRDefault="00EE377D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lastRenderedPageBreak/>
              <w:t>LANL View Templates used</w:t>
            </w:r>
          </w:p>
        </w:tc>
        <w:tc>
          <w:tcPr>
            <w:tcW w:w="7105" w:type="dxa"/>
          </w:tcPr>
          <w:p w14:paraId="1190B5E4" w14:textId="28E22A89" w:rsidR="000906BF" w:rsidRPr="00883AE5" w:rsidRDefault="002E4F3B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View Templates are per LANL Revit Templates</w:t>
            </w:r>
          </w:p>
        </w:tc>
      </w:tr>
      <w:tr w:rsidR="000906BF" w:rsidRPr="003F5C90" w14:paraId="16F66B8D" w14:textId="77777777" w:rsidTr="0009046F">
        <w:tc>
          <w:tcPr>
            <w:tcW w:w="2965" w:type="dxa"/>
          </w:tcPr>
          <w:p w14:paraId="30C038BF" w14:textId="00CA19BF" w:rsidR="000906BF" w:rsidRPr="00883AE5" w:rsidRDefault="00B245EF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Phases used per process</w:t>
            </w:r>
          </w:p>
        </w:tc>
        <w:tc>
          <w:tcPr>
            <w:tcW w:w="7105" w:type="dxa"/>
          </w:tcPr>
          <w:p w14:paraId="594DC11D" w14:textId="156C0C57" w:rsidR="000906BF" w:rsidRPr="00883AE5" w:rsidRDefault="005C1F3A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 xml:space="preserve">Phases </w:t>
            </w:r>
            <w:r w:rsidR="00D504AA" w:rsidRPr="00883AE5">
              <w:rPr>
                <w:rFonts w:cs="Arial"/>
                <w:sz w:val="18"/>
                <w:szCs w:val="18"/>
              </w:rPr>
              <w:t>are documented per LANL Revit Templates, LANL Revit Guide 03 – Authoring Content</w:t>
            </w:r>
          </w:p>
        </w:tc>
      </w:tr>
      <w:tr w:rsidR="000906BF" w:rsidRPr="003F5C90" w14:paraId="31D2F66E" w14:textId="77777777" w:rsidTr="0009046F">
        <w:tc>
          <w:tcPr>
            <w:tcW w:w="2965" w:type="dxa"/>
          </w:tcPr>
          <w:p w14:paraId="360983FD" w14:textId="7AA3FC92" w:rsidR="000906BF" w:rsidRPr="00883AE5" w:rsidRDefault="008F3122" w:rsidP="00D7659B">
            <w:pPr>
              <w:pStyle w:val="BodyText"/>
              <w:numPr>
                <w:ilvl w:val="0"/>
                <w:numId w:val="20"/>
              </w:numPr>
              <w:spacing w:before="20" w:after="20"/>
              <w:ind w:left="430"/>
              <w:rPr>
                <w:rFonts w:cs="Arial"/>
                <w:sz w:val="18"/>
                <w:szCs w:val="18"/>
              </w:rPr>
            </w:pPr>
            <w:r w:rsidRPr="00F609FA">
              <w:rPr>
                <w:rFonts w:cs="Arial"/>
                <w:sz w:val="18"/>
                <w:szCs w:val="18"/>
              </w:rPr>
              <w:t>Drawing</w:t>
            </w:r>
            <w:r w:rsidRPr="00F609FA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609FA">
              <w:rPr>
                <w:rFonts w:cs="Arial"/>
                <w:sz w:val="18"/>
                <w:szCs w:val="18"/>
              </w:rPr>
              <w:t>index schedule filled out</w:t>
            </w:r>
          </w:p>
        </w:tc>
        <w:tc>
          <w:tcPr>
            <w:tcW w:w="7105" w:type="dxa"/>
          </w:tcPr>
          <w:p w14:paraId="261940AD" w14:textId="2BEAEEBA" w:rsidR="000906BF" w:rsidRPr="00883AE5" w:rsidRDefault="00333D62" w:rsidP="004B1E02">
            <w:pPr>
              <w:pStyle w:val="BodyText"/>
              <w:spacing w:before="20" w:after="20"/>
              <w:rPr>
                <w:rFonts w:cs="Arial"/>
                <w:sz w:val="18"/>
                <w:szCs w:val="18"/>
              </w:rPr>
            </w:pPr>
            <w:r w:rsidRPr="00883AE5">
              <w:rPr>
                <w:rFonts w:cs="Arial"/>
                <w:sz w:val="18"/>
                <w:szCs w:val="18"/>
              </w:rPr>
              <w:t>Project BIM</w:t>
            </w:r>
            <w:r w:rsidR="008E1210" w:rsidRPr="00883AE5">
              <w:rPr>
                <w:rFonts w:cs="Arial"/>
                <w:sz w:val="18"/>
                <w:szCs w:val="18"/>
              </w:rPr>
              <w:t>s</w:t>
            </w:r>
            <w:r w:rsidR="00B4545D" w:rsidRPr="00883AE5">
              <w:rPr>
                <w:rFonts w:cs="Arial"/>
                <w:sz w:val="18"/>
                <w:szCs w:val="18"/>
              </w:rPr>
              <w:t xml:space="preserve"> Sheet Index schedule</w:t>
            </w:r>
            <w:r w:rsidR="008E1210" w:rsidRPr="00883AE5">
              <w:rPr>
                <w:rFonts w:cs="Arial"/>
                <w:sz w:val="18"/>
                <w:szCs w:val="18"/>
              </w:rPr>
              <w:t>s</w:t>
            </w:r>
            <w:r w:rsidR="00B4545D" w:rsidRPr="00883AE5">
              <w:rPr>
                <w:rFonts w:cs="Arial"/>
                <w:sz w:val="18"/>
                <w:szCs w:val="18"/>
              </w:rPr>
              <w:t xml:space="preserve"> </w:t>
            </w:r>
            <w:r w:rsidR="00F36E0F" w:rsidRPr="00883AE5">
              <w:rPr>
                <w:rFonts w:cs="Arial"/>
                <w:sz w:val="18"/>
                <w:szCs w:val="18"/>
              </w:rPr>
              <w:t>reflect</w:t>
            </w:r>
            <w:r w:rsidR="00C91C0A" w:rsidRPr="00883AE5">
              <w:rPr>
                <w:rFonts w:cs="Arial"/>
                <w:sz w:val="18"/>
                <w:szCs w:val="18"/>
              </w:rPr>
              <w:t>ing</w:t>
            </w:r>
            <w:r w:rsidR="00B4545D" w:rsidRPr="00883AE5">
              <w:rPr>
                <w:rFonts w:cs="Arial"/>
                <w:sz w:val="18"/>
                <w:szCs w:val="18"/>
              </w:rPr>
              <w:t xml:space="preserve"> </w:t>
            </w:r>
            <w:r w:rsidR="004C60EC" w:rsidRPr="00883AE5">
              <w:rPr>
                <w:rFonts w:cs="Arial"/>
                <w:sz w:val="18"/>
                <w:szCs w:val="18"/>
              </w:rPr>
              <w:t xml:space="preserve">published </w:t>
            </w:r>
            <w:r w:rsidR="00B4545D" w:rsidRPr="00883AE5">
              <w:rPr>
                <w:rFonts w:cs="Arial"/>
                <w:sz w:val="18"/>
                <w:szCs w:val="18"/>
              </w:rPr>
              <w:t>Sheets</w:t>
            </w:r>
            <w:r w:rsidR="008E1210" w:rsidRPr="00883AE5">
              <w:rPr>
                <w:rFonts w:cs="Arial"/>
                <w:sz w:val="18"/>
                <w:szCs w:val="18"/>
              </w:rPr>
              <w:t xml:space="preserve"> per discipline &amp; reflect</w:t>
            </w:r>
            <w:r w:rsidR="00C91C0A" w:rsidRPr="00883AE5">
              <w:rPr>
                <w:rFonts w:cs="Arial"/>
                <w:sz w:val="18"/>
                <w:szCs w:val="18"/>
              </w:rPr>
              <w:t xml:space="preserve">ing </w:t>
            </w:r>
            <w:r w:rsidR="00AA565D" w:rsidRPr="00883AE5">
              <w:rPr>
                <w:rFonts w:cs="Arial"/>
                <w:sz w:val="18"/>
                <w:szCs w:val="18"/>
              </w:rPr>
              <w:t xml:space="preserve">discipline links </w:t>
            </w:r>
            <w:r w:rsidR="008E1210" w:rsidRPr="00883AE5">
              <w:rPr>
                <w:rFonts w:cs="Arial"/>
                <w:sz w:val="18"/>
                <w:szCs w:val="18"/>
              </w:rPr>
              <w:t xml:space="preserve">in </w:t>
            </w:r>
            <w:r w:rsidR="009D7AE8" w:rsidRPr="00883AE5">
              <w:rPr>
                <w:rFonts w:cs="Arial"/>
                <w:sz w:val="18"/>
                <w:szCs w:val="18"/>
              </w:rPr>
              <w:t xml:space="preserve">selected </w:t>
            </w:r>
            <w:r w:rsidR="008F5D26" w:rsidRPr="00883AE5">
              <w:rPr>
                <w:rFonts w:cs="Arial"/>
                <w:sz w:val="18"/>
                <w:szCs w:val="18"/>
              </w:rPr>
              <w:t xml:space="preserve">main Project BIM as a </w:t>
            </w:r>
            <w:r w:rsidR="008E1210" w:rsidRPr="00883AE5">
              <w:rPr>
                <w:rFonts w:cs="Arial"/>
                <w:sz w:val="18"/>
                <w:szCs w:val="18"/>
              </w:rPr>
              <w:t xml:space="preserve">federated </w:t>
            </w:r>
            <w:r w:rsidR="00326F28" w:rsidRPr="00883AE5">
              <w:rPr>
                <w:rFonts w:cs="Arial"/>
                <w:sz w:val="18"/>
                <w:szCs w:val="18"/>
              </w:rPr>
              <w:t xml:space="preserve">Sheet </w:t>
            </w:r>
            <w:r w:rsidR="00CE7DDE" w:rsidRPr="00883AE5">
              <w:rPr>
                <w:rFonts w:cs="Arial"/>
                <w:sz w:val="18"/>
                <w:szCs w:val="18"/>
              </w:rPr>
              <w:t>Index schedule</w:t>
            </w:r>
          </w:p>
        </w:tc>
      </w:tr>
    </w:tbl>
    <w:p w14:paraId="2DD7F9E1" w14:textId="08C58D93" w:rsidR="00BF0F70" w:rsidRPr="00BF0F70" w:rsidRDefault="00BF0F70" w:rsidP="00523898">
      <w:pPr>
        <w:pStyle w:val="BodyText"/>
        <w:spacing w:before="20" w:after="20"/>
        <w:rPr>
          <w:rFonts w:asciiTheme="minorHAnsi" w:hAnsiTheme="minorHAnsi" w:cstheme="minorHAnsi"/>
          <w:sz w:val="28"/>
          <w:szCs w:val="28"/>
        </w:rPr>
      </w:pPr>
    </w:p>
    <w:sectPr w:rsidR="00BF0F70" w:rsidRPr="00BF0F70" w:rsidSect="001023BF">
      <w:headerReference w:type="default" r:id="rId13"/>
      <w:footerReference w:type="default" r:id="rId14"/>
      <w:pgSz w:w="12240" w:h="15840"/>
      <w:pgMar w:top="1080" w:right="1080" w:bottom="108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B1E2" w14:textId="77777777" w:rsidR="00284354" w:rsidRDefault="00284354">
      <w:r>
        <w:separator/>
      </w:r>
    </w:p>
  </w:endnote>
  <w:endnote w:type="continuationSeparator" w:id="0">
    <w:p w14:paraId="3E94495C" w14:textId="77777777" w:rsidR="00284354" w:rsidRDefault="0028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5ECF" w14:textId="77777777" w:rsidR="00212089" w:rsidRDefault="00212089" w:rsidP="00113F1F">
    <w:pPr>
      <w:widowControl w:val="0"/>
      <w:tabs>
        <w:tab w:val="center" w:pos="4320"/>
        <w:tab w:val="right" w:pos="9360"/>
      </w:tabs>
      <w:rPr>
        <w:rFonts w:cs="Arial"/>
        <w:b/>
        <w:snapToGrid w:val="0"/>
        <w:color w:val="FF0000"/>
        <w:szCs w:val="18"/>
      </w:rPr>
    </w:pPr>
  </w:p>
  <w:p w14:paraId="24F053AB" w14:textId="77777777" w:rsidR="00113F1F" w:rsidRPr="00C42C47" w:rsidRDefault="00113F1F" w:rsidP="00113F1F">
    <w:pPr>
      <w:widowControl w:val="0"/>
      <w:tabs>
        <w:tab w:val="center" w:pos="4320"/>
        <w:tab w:val="right" w:pos="9360"/>
      </w:tabs>
      <w:rPr>
        <w:rFonts w:ascii="Palatino Linotype" w:hAnsi="Palatino Linotype" w:cs="Arial"/>
        <w:b/>
        <w:snapToGrid w:val="0"/>
        <w:color w:val="943634" w:themeColor="accent2" w:themeShade="BF"/>
        <w:sz w:val="28"/>
        <w:szCs w:val="24"/>
      </w:rPr>
    </w:pPr>
    <w:r w:rsidRPr="00C42C47">
      <w:rPr>
        <w:rFonts w:ascii="Palatino Linotype" w:hAnsi="Palatino Linotype" w:cs="Arial"/>
        <w:b/>
        <w:snapToGrid w:val="0"/>
        <w:color w:val="943634" w:themeColor="accent2" w:themeShade="BF"/>
        <w:sz w:val="28"/>
        <w:szCs w:val="24"/>
      </w:rPr>
      <w:t>LA</w:t>
    </w:r>
    <w:r w:rsidR="00157625" w:rsidRPr="00C42C47">
      <w:rPr>
        <w:rFonts w:ascii="Palatino Linotype" w:hAnsi="Palatino Linotype" w:cs="Arial"/>
        <w:b/>
        <w:snapToGrid w:val="0"/>
        <w:color w:val="943634" w:themeColor="accent2" w:themeShade="BF"/>
        <w:sz w:val="28"/>
        <w:szCs w:val="24"/>
      </w:rPr>
      <w:t>NL</w:t>
    </w:r>
  </w:p>
  <w:p w14:paraId="32C6835D" w14:textId="4E2C146D" w:rsidR="00113F1F" w:rsidRPr="00113F1F" w:rsidRDefault="00113F1F" w:rsidP="00113F1F">
    <w:pPr>
      <w:widowControl w:val="0"/>
      <w:tabs>
        <w:tab w:val="center" w:pos="4320"/>
        <w:tab w:val="right" w:pos="9360"/>
      </w:tabs>
      <w:rPr>
        <w:rFonts w:cs="Arial"/>
        <w:snapToGrid w:val="0"/>
        <w:szCs w:val="18"/>
      </w:rPr>
    </w:pPr>
    <w:r w:rsidRPr="00113F1F">
      <w:rPr>
        <w:rFonts w:cs="Arial"/>
        <w:snapToGrid w:val="0"/>
        <w:szCs w:val="18"/>
      </w:rPr>
      <w:t>STD-342-</w:t>
    </w:r>
    <w:r w:rsidR="00797E60">
      <w:rPr>
        <w:rFonts w:cs="Arial"/>
        <w:snapToGrid w:val="0"/>
        <w:szCs w:val="18"/>
      </w:rPr>
      <w:t>3</w:t>
    </w:r>
    <w:r w:rsidRPr="00113F1F">
      <w:rPr>
        <w:rFonts w:cs="Arial"/>
        <w:snapToGrid w:val="0"/>
        <w:szCs w:val="18"/>
      </w:rPr>
      <w:t xml:space="preserve">00, </w:t>
    </w:r>
    <w:r w:rsidR="000578D7">
      <w:rPr>
        <w:rFonts w:cs="Arial"/>
        <w:snapToGrid w:val="0"/>
        <w:szCs w:val="18"/>
      </w:rPr>
      <w:t xml:space="preserve">CAD Standards Manual, </w:t>
    </w:r>
    <w:r w:rsidRPr="00113F1F">
      <w:rPr>
        <w:rFonts w:cs="Arial"/>
        <w:snapToGrid w:val="0"/>
        <w:szCs w:val="18"/>
      </w:rPr>
      <w:t xml:space="preserve">Section </w:t>
    </w:r>
    <w:r w:rsidR="00797E60">
      <w:rPr>
        <w:rFonts w:cs="Arial"/>
        <w:snapToGrid w:val="0"/>
        <w:szCs w:val="18"/>
      </w:rPr>
      <w:t>400 BIM Standards</w:t>
    </w:r>
  </w:p>
  <w:p w14:paraId="3CC8BD29" w14:textId="7EF8C5F0" w:rsidR="00CE1361" w:rsidRPr="00D04DD5" w:rsidRDefault="00797E60" w:rsidP="00883AE5">
    <w:pPr>
      <w:rPr>
        <w:rFonts w:asciiTheme="minorHAnsi" w:hAnsiTheme="minorHAnsi" w:cstheme="minorHAnsi"/>
        <w:i/>
      </w:rPr>
    </w:pPr>
    <w:r>
      <w:rPr>
        <w:rFonts w:cs="Arial"/>
        <w:snapToGrid w:val="0"/>
        <w:szCs w:val="18"/>
      </w:rPr>
      <w:t>CSM-400</w:t>
    </w:r>
    <w:r w:rsidR="00113F1F" w:rsidRPr="00113F1F">
      <w:rPr>
        <w:rFonts w:cs="Arial"/>
        <w:snapToGrid w:val="0"/>
        <w:szCs w:val="18"/>
      </w:rPr>
      <w:t xml:space="preserve">-FM01-Rev. </w:t>
    </w:r>
    <w:r w:rsidR="00212089">
      <w:rPr>
        <w:rFonts w:cs="Arial"/>
        <w:snapToGrid w:val="0"/>
        <w:szCs w:val="18"/>
      </w:rPr>
      <w:t>0</w:t>
    </w:r>
    <w:r w:rsidR="00113F1F" w:rsidRPr="00113F1F">
      <w:rPr>
        <w:rFonts w:cs="Arial"/>
        <w:snapToGrid w:val="0"/>
        <w:szCs w:val="18"/>
      </w:rPr>
      <w:t xml:space="preserve"> (</w:t>
    </w:r>
    <w:r w:rsidR="00212089">
      <w:rPr>
        <w:rFonts w:cs="Arial"/>
        <w:snapToGrid w:val="0"/>
        <w:szCs w:val="18"/>
      </w:rPr>
      <w:t>7/</w:t>
    </w:r>
    <w:r w:rsidR="008E4C85">
      <w:rPr>
        <w:rFonts w:cs="Arial"/>
        <w:snapToGrid w:val="0"/>
        <w:szCs w:val="18"/>
      </w:rPr>
      <w:t>21</w:t>
    </w:r>
    <w:r w:rsidR="00113F1F" w:rsidRPr="00113F1F">
      <w:rPr>
        <w:rFonts w:cs="Arial"/>
        <w:snapToGrid w:val="0"/>
        <w:szCs w:val="18"/>
      </w:rPr>
      <w:t xml:space="preserve">/26), </w:t>
    </w:r>
    <w:r w:rsidR="00212089">
      <w:rPr>
        <w:rFonts w:cs="Arial"/>
      </w:rPr>
      <w:t>Project BIM QC Assessment Checklist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17BF" w14:textId="77777777" w:rsidR="000B07CD" w:rsidRDefault="000B07CD" w:rsidP="00113F1F">
    <w:pPr>
      <w:widowControl w:val="0"/>
      <w:tabs>
        <w:tab w:val="center" w:pos="4320"/>
        <w:tab w:val="right" w:pos="9360"/>
      </w:tabs>
      <w:rPr>
        <w:rFonts w:cs="Arial"/>
        <w:b/>
        <w:snapToGrid w:val="0"/>
        <w:color w:val="FF0000"/>
        <w:szCs w:val="18"/>
      </w:rPr>
    </w:pPr>
  </w:p>
  <w:p w14:paraId="589DDBA4" w14:textId="77777777" w:rsidR="000B07CD" w:rsidRPr="00C42C47" w:rsidRDefault="000B07CD" w:rsidP="00113F1F">
    <w:pPr>
      <w:widowControl w:val="0"/>
      <w:tabs>
        <w:tab w:val="center" w:pos="4320"/>
        <w:tab w:val="right" w:pos="9360"/>
      </w:tabs>
      <w:rPr>
        <w:rFonts w:ascii="Palatino Linotype" w:hAnsi="Palatino Linotype" w:cs="Arial"/>
        <w:b/>
        <w:snapToGrid w:val="0"/>
        <w:color w:val="943634" w:themeColor="accent2" w:themeShade="BF"/>
        <w:sz w:val="28"/>
        <w:szCs w:val="24"/>
      </w:rPr>
    </w:pPr>
    <w:r w:rsidRPr="00C42C47">
      <w:rPr>
        <w:rFonts w:ascii="Palatino Linotype" w:hAnsi="Palatino Linotype" w:cs="Arial"/>
        <w:b/>
        <w:snapToGrid w:val="0"/>
        <w:color w:val="943634" w:themeColor="accent2" w:themeShade="BF"/>
        <w:sz w:val="28"/>
        <w:szCs w:val="24"/>
      </w:rPr>
      <w:t>LANL</w:t>
    </w:r>
  </w:p>
  <w:p w14:paraId="3B0019F1" w14:textId="77777777" w:rsidR="000B07CD" w:rsidRPr="00113F1F" w:rsidRDefault="000B07CD" w:rsidP="00113F1F">
    <w:pPr>
      <w:widowControl w:val="0"/>
      <w:tabs>
        <w:tab w:val="center" w:pos="4320"/>
        <w:tab w:val="right" w:pos="9360"/>
      </w:tabs>
      <w:rPr>
        <w:rFonts w:cs="Arial"/>
        <w:snapToGrid w:val="0"/>
        <w:szCs w:val="18"/>
      </w:rPr>
    </w:pPr>
    <w:r w:rsidRPr="00113F1F">
      <w:rPr>
        <w:rFonts w:cs="Arial"/>
        <w:snapToGrid w:val="0"/>
        <w:szCs w:val="18"/>
      </w:rPr>
      <w:t>STD-342-</w:t>
    </w:r>
    <w:r>
      <w:rPr>
        <w:rFonts w:cs="Arial"/>
        <w:snapToGrid w:val="0"/>
        <w:szCs w:val="18"/>
      </w:rPr>
      <w:t>3</w:t>
    </w:r>
    <w:r w:rsidRPr="00113F1F">
      <w:rPr>
        <w:rFonts w:cs="Arial"/>
        <w:snapToGrid w:val="0"/>
        <w:szCs w:val="18"/>
      </w:rPr>
      <w:t xml:space="preserve">00, </w:t>
    </w:r>
    <w:r>
      <w:rPr>
        <w:rFonts w:cs="Arial"/>
        <w:snapToGrid w:val="0"/>
        <w:szCs w:val="18"/>
      </w:rPr>
      <w:t xml:space="preserve">CAD Standards Manual, </w:t>
    </w:r>
    <w:r w:rsidRPr="00113F1F">
      <w:rPr>
        <w:rFonts w:cs="Arial"/>
        <w:snapToGrid w:val="0"/>
        <w:szCs w:val="18"/>
      </w:rPr>
      <w:t xml:space="preserve">Section </w:t>
    </w:r>
    <w:r>
      <w:rPr>
        <w:rFonts w:cs="Arial"/>
        <w:snapToGrid w:val="0"/>
        <w:szCs w:val="18"/>
      </w:rPr>
      <w:t>400 BIM Standards</w:t>
    </w:r>
  </w:p>
  <w:p w14:paraId="20DD1224" w14:textId="7B8B9EAD" w:rsidR="00111811" w:rsidRPr="00D04DD5" w:rsidRDefault="000B07CD" w:rsidP="00883AE5">
    <w:pPr>
      <w:rPr>
        <w:rFonts w:asciiTheme="minorHAnsi" w:hAnsiTheme="minorHAnsi" w:cstheme="minorHAnsi"/>
        <w:i/>
      </w:rPr>
    </w:pPr>
    <w:r>
      <w:rPr>
        <w:rFonts w:cs="Arial"/>
        <w:snapToGrid w:val="0"/>
        <w:szCs w:val="18"/>
      </w:rPr>
      <w:t>CSM-400</w:t>
    </w:r>
    <w:r w:rsidRPr="00113F1F">
      <w:rPr>
        <w:rFonts w:cs="Arial"/>
        <w:snapToGrid w:val="0"/>
        <w:szCs w:val="18"/>
      </w:rPr>
      <w:t xml:space="preserve">-FM01-Rev. </w:t>
    </w:r>
    <w:r>
      <w:rPr>
        <w:rFonts w:cs="Arial"/>
        <w:snapToGrid w:val="0"/>
        <w:szCs w:val="18"/>
      </w:rPr>
      <w:t>0</w:t>
    </w:r>
    <w:r w:rsidRPr="00113F1F">
      <w:rPr>
        <w:rFonts w:cs="Arial"/>
        <w:snapToGrid w:val="0"/>
        <w:szCs w:val="18"/>
      </w:rPr>
      <w:t xml:space="preserve"> (</w:t>
    </w:r>
    <w:r>
      <w:rPr>
        <w:rFonts w:cs="Arial"/>
        <w:snapToGrid w:val="0"/>
        <w:szCs w:val="18"/>
      </w:rPr>
      <w:t>7/</w:t>
    </w:r>
    <w:r w:rsidR="008E4C85">
      <w:rPr>
        <w:rFonts w:cs="Arial"/>
        <w:snapToGrid w:val="0"/>
        <w:szCs w:val="18"/>
      </w:rPr>
      <w:t>21</w:t>
    </w:r>
    <w:r w:rsidRPr="00113F1F">
      <w:rPr>
        <w:rFonts w:cs="Arial"/>
        <w:snapToGrid w:val="0"/>
        <w:szCs w:val="18"/>
      </w:rPr>
      <w:t xml:space="preserve">/26), </w:t>
    </w:r>
    <w:r>
      <w:rPr>
        <w:rFonts w:cs="Arial"/>
      </w:rPr>
      <w:t>Project BIM QC Assessment Checklist Instructions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D63B" w14:textId="77777777" w:rsidR="00284354" w:rsidRDefault="00284354">
      <w:r>
        <w:separator/>
      </w:r>
    </w:p>
  </w:footnote>
  <w:footnote w:type="continuationSeparator" w:id="0">
    <w:p w14:paraId="321F65FC" w14:textId="77777777" w:rsidR="00284354" w:rsidRDefault="00284354">
      <w:r>
        <w:continuationSeparator/>
      </w:r>
    </w:p>
  </w:footnote>
  <w:footnote w:id="1">
    <w:p w14:paraId="6CE1FDF2" w14:textId="67939351" w:rsidR="00811741" w:rsidRDefault="008117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11741">
        <w:rPr>
          <w:sz w:val="16"/>
          <w:szCs w:val="16"/>
        </w:rPr>
        <w:t>FM01 may be used for Section 400 r0 with very minor adaptations.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45"/>
      <w:gridCol w:w="6025"/>
    </w:tblGrid>
    <w:tr w:rsidR="00AE3A56" w:rsidRPr="00AE3A56" w14:paraId="6D37886F" w14:textId="77777777" w:rsidTr="001B7D51">
      <w:trPr>
        <w:trHeight w:val="1070"/>
      </w:trPr>
      <w:tc>
        <w:tcPr>
          <w:tcW w:w="4045" w:type="dxa"/>
          <w:vAlign w:val="center"/>
        </w:tcPr>
        <w:p w14:paraId="0C193D2B" w14:textId="597B9FDD" w:rsidR="00AE3A56" w:rsidRPr="00AE3A56" w:rsidRDefault="00AE3A56" w:rsidP="001B7D51">
          <w:pPr>
            <w:pStyle w:val="Header"/>
            <w:tabs>
              <w:tab w:val="clear" w:pos="4320"/>
              <w:tab w:val="clear" w:pos="8640"/>
              <w:tab w:val="center" w:pos="3096"/>
              <w:tab w:val="right" w:pos="6192"/>
            </w:tabs>
            <w:spacing w:before="120"/>
            <w:jc w:val="center"/>
            <w:rPr>
              <w:rFonts w:cs="Arial"/>
              <w:b/>
              <w:bCs/>
              <w:i/>
              <w:iCs/>
              <w:sz w:val="24"/>
            </w:rPr>
          </w:pPr>
          <w:r w:rsidRPr="00AE3A56">
            <w:rPr>
              <w:rFonts w:cs="Arial"/>
              <w:noProof/>
            </w:rPr>
            <w:drawing>
              <wp:inline distT="0" distB="0" distL="0" distR="0" wp14:anchorId="4127385E" wp14:editId="18AA36AF">
                <wp:extent cx="2016268" cy="393700"/>
                <wp:effectExtent l="0" t="0" r="3175" b="6350"/>
                <wp:docPr id="204939616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3174" cy="395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5" w:type="dxa"/>
          <w:vAlign w:val="center"/>
        </w:tcPr>
        <w:p w14:paraId="768AF3F8" w14:textId="116607FD" w:rsidR="00AE3A56" w:rsidRDefault="00AE3A56" w:rsidP="001B7D51">
          <w:pPr>
            <w:pStyle w:val="Header"/>
            <w:tabs>
              <w:tab w:val="clear" w:pos="4320"/>
              <w:tab w:val="center" w:pos="3096"/>
            </w:tabs>
            <w:jc w:val="right"/>
            <w:rPr>
              <w:rFonts w:cs="Arial"/>
              <w:b/>
              <w:bCs/>
              <w:sz w:val="28"/>
              <w:szCs w:val="28"/>
            </w:rPr>
          </w:pPr>
          <w:r w:rsidRPr="00AE3A56">
            <w:rPr>
              <w:rFonts w:cs="Arial"/>
              <w:b/>
              <w:bCs/>
              <w:i/>
              <w:iCs/>
              <w:sz w:val="24"/>
            </w:rPr>
            <w:t>Conduct of Engineering</w:t>
          </w:r>
        </w:p>
        <w:p w14:paraId="3F4C4D20" w14:textId="66109195" w:rsidR="001023BF" w:rsidRPr="001023BF" w:rsidRDefault="00AE3A56" w:rsidP="001023BF">
          <w:pPr>
            <w:pStyle w:val="Header"/>
            <w:tabs>
              <w:tab w:val="clear" w:pos="4320"/>
              <w:tab w:val="center" w:pos="3096"/>
            </w:tabs>
            <w:jc w:val="right"/>
            <w:rPr>
              <w:rFonts w:cs="Arial"/>
              <w:b/>
              <w:bCs/>
              <w:sz w:val="28"/>
              <w:szCs w:val="28"/>
            </w:rPr>
          </w:pPr>
          <w:r w:rsidRPr="00AE3A56">
            <w:rPr>
              <w:rFonts w:cs="Arial"/>
              <w:b/>
              <w:bCs/>
              <w:sz w:val="28"/>
              <w:szCs w:val="28"/>
            </w:rPr>
            <w:t>Project BIM QC Assessment Checklist</w:t>
          </w:r>
        </w:p>
      </w:tc>
    </w:tr>
    <w:tr w:rsidR="00AE3A56" w:rsidRPr="00AE3A56" w14:paraId="5281304F" w14:textId="77777777" w:rsidTr="001B7D51">
      <w:trPr>
        <w:trHeight w:val="30"/>
      </w:trPr>
      <w:tc>
        <w:tcPr>
          <w:tcW w:w="10070" w:type="dxa"/>
          <w:gridSpan w:val="2"/>
          <w:vAlign w:val="center"/>
        </w:tcPr>
        <w:p w14:paraId="0F693775" w14:textId="2DABFF39" w:rsidR="00AE3A56" w:rsidRPr="00AE3A56" w:rsidRDefault="00AE3A56" w:rsidP="001B7D51">
          <w:pPr>
            <w:pStyle w:val="Header"/>
            <w:tabs>
              <w:tab w:val="clear" w:pos="8640"/>
            </w:tabs>
            <w:jc w:val="right"/>
            <w:rPr>
              <w:rFonts w:cs="Arial"/>
            </w:rPr>
          </w:pPr>
          <w:r w:rsidRPr="00AE3A56">
            <w:rPr>
              <w:rFonts w:cs="Arial"/>
            </w:rPr>
            <w:tab/>
          </w:r>
          <w:r w:rsidRPr="00AE3A56">
            <w:rPr>
              <w:rFonts w:cs="Arial"/>
              <w:snapToGrid w:val="0"/>
              <w:szCs w:val="18"/>
            </w:rPr>
            <w:t xml:space="preserve">Page </w:t>
          </w:r>
          <w:r w:rsidRPr="00AE3A56">
            <w:rPr>
              <w:rFonts w:cs="Arial"/>
              <w:snapToGrid w:val="0"/>
              <w:szCs w:val="18"/>
            </w:rPr>
            <w:fldChar w:fldCharType="begin"/>
          </w:r>
          <w:r w:rsidRPr="00AE3A56">
            <w:rPr>
              <w:rFonts w:cs="Arial"/>
              <w:snapToGrid w:val="0"/>
              <w:szCs w:val="18"/>
            </w:rPr>
            <w:instrText xml:space="preserve"> PAGE </w:instrText>
          </w:r>
          <w:r w:rsidRPr="00AE3A56">
            <w:rPr>
              <w:rFonts w:cs="Arial"/>
              <w:snapToGrid w:val="0"/>
              <w:szCs w:val="18"/>
            </w:rPr>
            <w:fldChar w:fldCharType="separate"/>
          </w:r>
          <w:r w:rsidRPr="00AE3A56">
            <w:rPr>
              <w:rFonts w:cs="Arial"/>
              <w:snapToGrid w:val="0"/>
              <w:szCs w:val="18"/>
            </w:rPr>
            <w:t>1</w:t>
          </w:r>
          <w:r w:rsidRPr="00AE3A56">
            <w:rPr>
              <w:rFonts w:cs="Arial"/>
              <w:snapToGrid w:val="0"/>
              <w:szCs w:val="18"/>
            </w:rPr>
            <w:fldChar w:fldCharType="end"/>
          </w:r>
          <w:r w:rsidRPr="00AE3A56">
            <w:rPr>
              <w:rFonts w:cs="Arial"/>
              <w:snapToGrid w:val="0"/>
              <w:szCs w:val="18"/>
            </w:rPr>
            <w:t xml:space="preserve"> of </w:t>
          </w:r>
          <w:r w:rsidR="001023BF">
            <w:rPr>
              <w:rFonts w:cs="Arial"/>
              <w:snapToGrid w:val="0"/>
            </w:rPr>
            <w:t>2</w:t>
          </w:r>
          <w:r w:rsidRPr="00AE3A56">
            <w:rPr>
              <w:rFonts w:cs="Arial"/>
            </w:rPr>
            <w:tab/>
          </w:r>
        </w:p>
      </w:tc>
    </w:tr>
  </w:tbl>
  <w:p w14:paraId="6FC4312A" w14:textId="0981A304" w:rsidR="00CE1361" w:rsidRDefault="00CE1361" w:rsidP="00877EB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45"/>
      <w:gridCol w:w="6025"/>
    </w:tblGrid>
    <w:tr w:rsidR="001023BF" w:rsidRPr="00AE3A56" w14:paraId="70F6DD4F" w14:textId="77777777" w:rsidTr="001B7D51">
      <w:trPr>
        <w:trHeight w:val="1070"/>
      </w:trPr>
      <w:tc>
        <w:tcPr>
          <w:tcW w:w="4045" w:type="dxa"/>
          <w:vAlign w:val="center"/>
        </w:tcPr>
        <w:p w14:paraId="7F5E8596" w14:textId="77777777" w:rsidR="001023BF" w:rsidRPr="00AE3A56" w:rsidRDefault="001023BF" w:rsidP="001B7D51">
          <w:pPr>
            <w:pStyle w:val="Header"/>
            <w:tabs>
              <w:tab w:val="clear" w:pos="4320"/>
              <w:tab w:val="clear" w:pos="8640"/>
              <w:tab w:val="center" w:pos="3096"/>
              <w:tab w:val="right" w:pos="6192"/>
            </w:tabs>
            <w:spacing w:before="120"/>
            <w:jc w:val="center"/>
            <w:rPr>
              <w:rFonts w:cs="Arial"/>
              <w:b/>
              <w:bCs/>
              <w:i/>
              <w:iCs/>
              <w:sz w:val="24"/>
            </w:rPr>
          </w:pPr>
          <w:r w:rsidRPr="00AE3A56">
            <w:rPr>
              <w:rFonts w:cs="Arial"/>
              <w:noProof/>
            </w:rPr>
            <w:drawing>
              <wp:inline distT="0" distB="0" distL="0" distR="0" wp14:anchorId="7AD26C62" wp14:editId="7594E6A2">
                <wp:extent cx="2016268" cy="393700"/>
                <wp:effectExtent l="0" t="0" r="3175" b="6350"/>
                <wp:docPr id="95475545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3174" cy="395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5" w:type="dxa"/>
          <w:vAlign w:val="center"/>
        </w:tcPr>
        <w:p w14:paraId="6837C4CD" w14:textId="77777777" w:rsidR="001023BF" w:rsidRDefault="001023BF" w:rsidP="001B7D51">
          <w:pPr>
            <w:pStyle w:val="Header"/>
            <w:tabs>
              <w:tab w:val="clear" w:pos="4320"/>
              <w:tab w:val="center" w:pos="3096"/>
            </w:tabs>
            <w:jc w:val="right"/>
            <w:rPr>
              <w:rFonts w:cs="Arial"/>
              <w:b/>
              <w:bCs/>
              <w:sz w:val="28"/>
              <w:szCs w:val="28"/>
            </w:rPr>
          </w:pPr>
          <w:r w:rsidRPr="00AE3A56">
            <w:rPr>
              <w:rFonts w:cs="Arial"/>
              <w:b/>
              <w:bCs/>
              <w:i/>
              <w:iCs/>
              <w:sz w:val="24"/>
            </w:rPr>
            <w:t>Conduct of Engineering</w:t>
          </w:r>
        </w:p>
        <w:p w14:paraId="3E85C94F" w14:textId="77777777" w:rsidR="001023BF" w:rsidRDefault="001023BF" w:rsidP="001B7D51">
          <w:pPr>
            <w:pStyle w:val="Header"/>
            <w:tabs>
              <w:tab w:val="clear" w:pos="4320"/>
              <w:tab w:val="center" w:pos="3096"/>
            </w:tabs>
            <w:jc w:val="right"/>
            <w:rPr>
              <w:rFonts w:cs="Arial"/>
              <w:b/>
              <w:bCs/>
              <w:sz w:val="28"/>
              <w:szCs w:val="28"/>
            </w:rPr>
          </w:pPr>
          <w:r w:rsidRPr="00AE3A56">
            <w:rPr>
              <w:rFonts w:cs="Arial"/>
              <w:b/>
              <w:bCs/>
              <w:sz w:val="28"/>
              <w:szCs w:val="28"/>
            </w:rPr>
            <w:t>Project BIM QC Assessment Checklist</w:t>
          </w:r>
        </w:p>
        <w:p w14:paraId="2D88B790" w14:textId="77777777" w:rsidR="001023BF" w:rsidRPr="00AE3A56" w:rsidRDefault="001023BF" w:rsidP="001B7D51">
          <w:pPr>
            <w:pStyle w:val="Header"/>
            <w:tabs>
              <w:tab w:val="clear" w:pos="4320"/>
              <w:tab w:val="center" w:pos="3096"/>
            </w:tabs>
            <w:jc w:val="right"/>
            <w:rPr>
              <w:rFonts w:cs="Arial"/>
              <w:b/>
              <w:bCs/>
              <w:sz w:val="36"/>
              <w:szCs w:val="28"/>
            </w:rPr>
          </w:pPr>
          <w:r>
            <w:rPr>
              <w:rFonts w:cs="Arial"/>
              <w:b/>
              <w:bCs/>
              <w:sz w:val="28"/>
              <w:szCs w:val="28"/>
            </w:rPr>
            <w:t>Instructions</w:t>
          </w:r>
        </w:p>
      </w:tc>
    </w:tr>
    <w:tr w:rsidR="001023BF" w:rsidRPr="00AE3A56" w14:paraId="79770CC4" w14:textId="77777777" w:rsidTr="001B7D51">
      <w:trPr>
        <w:trHeight w:val="30"/>
      </w:trPr>
      <w:tc>
        <w:tcPr>
          <w:tcW w:w="10070" w:type="dxa"/>
          <w:gridSpan w:val="2"/>
          <w:vAlign w:val="center"/>
        </w:tcPr>
        <w:p w14:paraId="49952346" w14:textId="77777777" w:rsidR="001023BF" w:rsidRPr="00AE3A56" w:rsidRDefault="001023BF" w:rsidP="001B7D51">
          <w:pPr>
            <w:pStyle w:val="Header"/>
            <w:tabs>
              <w:tab w:val="clear" w:pos="8640"/>
            </w:tabs>
            <w:jc w:val="right"/>
            <w:rPr>
              <w:rFonts w:cs="Arial"/>
            </w:rPr>
          </w:pPr>
          <w:r w:rsidRPr="00AE3A56">
            <w:rPr>
              <w:rFonts w:cs="Arial"/>
            </w:rPr>
            <w:tab/>
          </w:r>
          <w:r w:rsidRPr="00AE3A56">
            <w:rPr>
              <w:rFonts w:cs="Arial"/>
              <w:snapToGrid w:val="0"/>
              <w:szCs w:val="18"/>
            </w:rPr>
            <w:t xml:space="preserve">Page </w:t>
          </w:r>
          <w:r w:rsidRPr="00AE3A56">
            <w:rPr>
              <w:rFonts w:cs="Arial"/>
              <w:snapToGrid w:val="0"/>
              <w:szCs w:val="18"/>
            </w:rPr>
            <w:fldChar w:fldCharType="begin"/>
          </w:r>
          <w:r w:rsidRPr="00AE3A56">
            <w:rPr>
              <w:rFonts w:cs="Arial"/>
              <w:snapToGrid w:val="0"/>
              <w:szCs w:val="18"/>
            </w:rPr>
            <w:instrText xml:space="preserve"> PAGE </w:instrText>
          </w:r>
          <w:r w:rsidRPr="00AE3A56">
            <w:rPr>
              <w:rFonts w:cs="Arial"/>
              <w:snapToGrid w:val="0"/>
              <w:szCs w:val="18"/>
            </w:rPr>
            <w:fldChar w:fldCharType="separate"/>
          </w:r>
          <w:r w:rsidRPr="00AE3A56">
            <w:rPr>
              <w:rFonts w:cs="Arial"/>
              <w:snapToGrid w:val="0"/>
              <w:szCs w:val="18"/>
            </w:rPr>
            <w:t>1</w:t>
          </w:r>
          <w:r w:rsidRPr="00AE3A56">
            <w:rPr>
              <w:rFonts w:cs="Arial"/>
              <w:snapToGrid w:val="0"/>
              <w:szCs w:val="18"/>
            </w:rPr>
            <w:fldChar w:fldCharType="end"/>
          </w:r>
          <w:r w:rsidRPr="00AE3A56">
            <w:rPr>
              <w:rFonts w:cs="Arial"/>
              <w:snapToGrid w:val="0"/>
              <w:szCs w:val="18"/>
            </w:rPr>
            <w:t xml:space="preserve"> of </w:t>
          </w:r>
          <w:r>
            <w:rPr>
              <w:rFonts w:cs="Arial"/>
              <w:snapToGrid w:val="0"/>
            </w:rPr>
            <w:t>2</w:t>
          </w:r>
          <w:r w:rsidRPr="00AE3A56">
            <w:rPr>
              <w:rFonts w:cs="Arial"/>
            </w:rPr>
            <w:tab/>
          </w:r>
        </w:p>
      </w:tc>
    </w:tr>
  </w:tbl>
  <w:p w14:paraId="6731C153" w14:textId="77777777" w:rsidR="00111811" w:rsidRDefault="00111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7095"/>
    <w:multiLevelType w:val="hybridMultilevel"/>
    <w:tmpl w:val="0F06C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6149C"/>
    <w:multiLevelType w:val="hybridMultilevel"/>
    <w:tmpl w:val="90D821E4"/>
    <w:lvl w:ilvl="0" w:tplc="C72A28C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841A5F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B469BE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85FD9"/>
    <w:multiLevelType w:val="hybridMultilevel"/>
    <w:tmpl w:val="A92CAE3A"/>
    <w:lvl w:ilvl="0" w:tplc="78561E94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DC3C4D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36E73"/>
    <w:multiLevelType w:val="hybridMultilevel"/>
    <w:tmpl w:val="B30C7EC6"/>
    <w:lvl w:ilvl="0" w:tplc="8286D90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E360C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529BC"/>
    <w:multiLevelType w:val="hybridMultilevel"/>
    <w:tmpl w:val="E2706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E41AA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E324B"/>
    <w:multiLevelType w:val="hybridMultilevel"/>
    <w:tmpl w:val="8DE041A0"/>
    <w:lvl w:ilvl="0" w:tplc="22EC4300">
      <w:start w:val="16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813A5"/>
    <w:multiLevelType w:val="hybridMultilevel"/>
    <w:tmpl w:val="9476D706"/>
    <w:lvl w:ilvl="0" w:tplc="C72A28C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1593"/>
    <w:multiLevelType w:val="hybridMultilevel"/>
    <w:tmpl w:val="384AEC7E"/>
    <w:lvl w:ilvl="0" w:tplc="C72A28C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F1AAE"/>
    <w:multiLevelType w:val="hybridMultilevel"/>
    <w:tmpl w:val="626C481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8847B3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E76DF"/>
    <w:multiLevelType w:val="hybridMultilevel"/>
    <w:tmpl w:val="ECBEC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95606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CC2D58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004E2"/>
    <w:multiLevelType w:val="hybridMultilevel"/>
    <w:tmpl w:val="7E7E11C4"/>
    <w:lvl w:ilvl="0" w:tplc="1126509C">
      <w:start w:val="1"/>
      <w:numFmt w:val="decimal"/>
      <w:lvlText w:val="%1."/>
      <w:lvlJc w:val="left"/>
      <w:pPr>
        <w:ind w:left="108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51594B"/>
    <w:multiLevelType w:val="hybridMultilevel"/>
    <w:tmpl w:val="9C90AD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4D7B93"/>
    <w:multiLevelType w:val="hybridMultilevel"/>
    <w:tmpl w:val="E2706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31671"/>
    <w:multiLevelType w:val="hybridMultilevel"/>
    <w:tmpl w:val="8D103746"/>
    <w:lvl w:ilvl="0" w:tplc="09FA2D5A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F4D48"/>
    <w:multiLevelType w:val="hybridMultilevel"/>
    <w:tmpl w:val="D0D65BF8"/>
    <w:lvl w:ilvl="0" w:tplc="C4B838DE">
      <w:start w:val="9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7648301">
    <w:abstractNumId w:val="9"/>
  </w:num>
  <w:num w:numId="2" w16cid:durableId="865216356">
    <w:abstractNumId w:val="7"/>
  </w:num>
  <w:num w:numId="3" w16cid:durableId="525946809">
    <w:abstractNumId w:val="6"/>
  </w:num>
  <w:num w:numId="4" w16cid:durableId="836653647">
    <w:abstractNumId w:val="5"/>
  </w:num>
  <w:num w:numId="5" w16cid:durableId="115562733">
    <w:abstractNumId w:val="4"/>
  </w:num>
  <w:num w:numId="6" w16cid:durableId="1282957341">
    <w:abstractNumId w:val="8"/>
  </w:num>
  <w:num w:numId="7" w16cid:durableId="1357660181">
    <w:abstractNumId w:val="3"/>
  </w:num>
  <w:num w:numId="8" w16cid:durableId="457601560">
    <w:abstractNumId w:val="2"/>
  </w:num>
  <w:num w:numId="9" w16cid:durableId="1657609073">
    <w:abstractNumId w:val="1"/>
  </w:num>
  <w:num w:numId="10" w16cid:durableId="1932002511">
    <w:abstractNumId w:val="0"/>
  </w:num>
  <w:num w:numId="11" w16cid:durableId="1470704300">
    <w:abstractNumId w:val="25"/>
  </w:num>
  <w:num w:numId="12" w16cid:durableId="1835955728">
    <w:abstractNumId w:val="10"/>
  </w:num>
  <w:num w:numId="13" w16cid:durableId="228855195">
    <w:abstractNumId w:val="18"/>
  </w:num>
  <w:num w:numId="14" w16cid:durableId="390426088">
    <w:abstractNumId w:val="14"/>
  </w:num>
  <w:num w:numId="15" w16cid:durableId="213155810">
    <w:abstractNumId w:val="29"/>
  </w:num>
  <w:num w:numId="16" w16cid:durableId="527913428">
    <w:abstractNumId w:val="31"/>
  </w:num>
  <w:num w:numId="17" w16cid:durableId="1599171152">
    <w:abstractNumId w:val="12"/>
  </w:num>
  <w:num w:numId="18" w16cid:durableId="101922228">
    <w:abstractNumId w:val="30"/>
  </w:num>
  <w:num w:numId="19" w16cid:durableId="82147372">
    <w:abstractNumId w:val="15"/>
  </w:num>
  <w:num w:numId="20" w16cid:durableId="114758412">
    <w:abstractNumId w:val="28"/>
  </w:num>
  <w:num w:numId="21" w16cid:durableId="1461996993">
    <w:abstractNumId w:val="16"/>
  </w:num>
  <w:num w:numId="22" w16cid:durableId="1295678984">
    <w:abstractNumId w:val="22"/>
  </w:num>
  <w:num w:numId="23" w16cid:durableId="175535700">
    <w:abstractNumId w:val="21"/>
  </w:num>
  <w:num w:numId="24" w16cid:durableId="460073112">
    <w:abstractNumId w:val="32"/>
  </w:num>
  <w:num w:numId="25" w16cid:durableId="872038741">
    <w:abstractNumId w:val="11"/>
  </w:num>
  <w:num w:numId="26" w16cid:durableId="1674141286">
    <w:abstractNumId w:val="20"/>
  </w:num>
  <w:num w:numId="27" w16cid:durableId="1598056770">
    <w:abstractNumId w:val="26"/>
  </w:num>
  <w:num w:numId="28" w16cid:durableId="1848907242">
    <w:abstractNumId w:val="13"/>
  </w:num>
  <w:num w:numId="29" w16cid:durableId="1871185934">
    <w:abstractNumId w:val="24"/>
  </w:num>
  <w:num w:numId="30" w16cid:durableId="603654157">
    <w:abstractNumId w:val="17"/>
  </w:num>
  <w:num w:numId="31" w16cid:durableId="1403257072">
    <w:abstractNumId w:val="19"/>
  </w:num>
  <w:num w:numId="32" w16cid:durableId="1026062151">
    <w:abstractNumId w:val="27"/>
  </w:num>
  <w:num w:numId="33" w16cid:durableId="267584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D2"/>
    <w:rsid w:val="00000718"/>
    <w:rsid w:val="00000D0F"/>
    <w:rsid w:val="0000193E"/>
    <w:rsid w:val="00005927"/>
    <w:rsid w:val="000071F7"/>
    <w:rsid w:val="00007B06"/>
    <w:rsid w:val="00007E91"/>
    <w:rsid w:val="00010B00"/>
    <w:rsid w:val="00015054"/>
    <w:rsid w:val="00015C13"/>
    <w:rsid w:val="00016B21"/>
    <w:rsid w:val="00022096"/>
    <w:rsid w:val="00022835"/>
    <w:rsid w:val="00025214"/>
    <w:rsid w:val="00027107"/>
    <w:rsid w:val="0002798A"/>
    <w:rsid w:val="00027A07"/>
    <w:rsid w:val="00031634"/>
    <w:rsid w:val="00032B4C"/>
    <w:rsid w:val="00035D64"/>
    <w:rsid w:val="00043082"/>
    <w:rsid w:val="00047306"/>
    <w:rsid w:val="00050720"/>
    <w:rsid w:val="00053D03"/>
    <w:rsid w:val="00053F00"/>
    <w:rsid w:val="00055DD1"/>
    <w:rsid w:val="00057637"/>
    <w:rsid w:val="000578D7"/>
    <w:rsid w:val="00060526"/>
    <w:rsid w:val="00071867"/>
    <w:rsid w:val="00073D2D"/>
    <w:rsid w:val="000740E1"/>
    <w:rsid w:val="000777EC"/>
    <w:rsid w:val="00077C46"/>
    <w:rsid w:val="000808FC"/>
    <w:rsid w:val="000815BC"/>
    <w:rsid w:val="00082860"/>
    <w:rsid w:val="00082AA3"/>
    <w:rsid w:val="00082B4E"/>
    <w:rsid w:val="00083002"/>
    <w:rsid w:val="00083037"/>
    <w:rsid w:val="00086192"/>
    <w:rsid w:val="00086856"/>
    <w:rsid w:val="00087B85"/>
    <w:rsid w:val="0009046F"/>
    <w:rsid w:val="000906BF"/>
    <w:rsid w:val="0009070E"/>
    <w:rsid w:val="000907E9"/>
    <w:rsid w:val="0009193E"/>
    <w:rsid w:val="00093B06"/>
    <w:rsid w:val="000A01F1"/>
    <w:rsid w:val="000A1063"/>
    <w:rsid w:val="000B07CD"/>
    <w:rsid w:val="000B1397"/>
    <w:rsid w:val="000B1E58"/>
    <w:rsid w:val="000B4E2C"/>
    <w:rsid w:val="000B50DC"/>
    <w:rsid w:val="000B6BD2"/>
    <w:rsid w:val="000C1163"/>
    <w:rsid w:val="000C2535"/>
    <w:rsid w:val="000C317B"/>
    <w:rsid w:val="000C354A"/>
    <w:rsid w:val="000C4AB3"/>
    <w:rsid w:val="000C797A"/>
    <w:rsid w:val="000D039C"/>
    <w:rsid w:val="000D0612"/>
    <w:rsid w:val="000D1CD2"/>
    <w:rsid w:val="000D2141"/>
    <w:rsid w:val="000D2539"/>
    <w:rsid w:val="000D2BB8"/>
    <w:rsid w:val="000D2E35"/>
    <w:rsid w:val="000D46A1"/>
    <w:rsid w:val="000D791A"/>
    <w:rsid w:val="000E1556"/>
    <w:rsid w:val="000F0302"/>
    <w:rsid w:val="000F19E0"/>
    <w:rsid w:val="000F2DF4"/>
    <w:rsid w:val="000F342F"/>
    <w:rsid w:val="000F4093"/>
    <w:rsid w:val="000F6783"/>
    <w:rsid w:val="000F6BB7"/>
    <w:rsid w:val="000F74DC"/>
    <w:rsid w:val="00100266"/>
    <w:rsid w:val="00100B1E"/>
    <w:rsid w:val="001023BF"/>
    <w:rsid w:val="00102FE2"/>
    <w:rsid w:val="00104152"/>
    <w:rsid w:val="00104790"/>
    <w:rsid w:val="00105483"/>
    <w:rsid w:val="00111811"/>
    <w:rsid w:val="001132BC"/>
    <w:rsid w:val="00113F1F"/>
    <w:rsid w:val="00114B3D"/>
    <w:rsid w:val="001161CC"/>
    <w:rsid w:val="0012055D"/>
    <w:rsid w:val="001208A2"/>
    <w:rsid w:val="00120C95"/>
    <w:rsid w:val="001219DD"/>
    <w:rsid w:val="00122E53"/>
    <w:rsid w:val="00123C61"/>
    <w:rsid w:val="00124291"/>
    <w:rsid w:val="0012601F"/>
    <w:rsid w:val="001276FD"/>
    <w:rsid w:val="0013078F"/>
    <w:rsid w:val="0013282C"/>
    <w:rsid w:val="00132F68"/>
    <w:rsid w:val="0013610A"/>
    <w:rsid w:val="001369AA"/>
    <w:rsid w:val="0014663E"/>
    <w:rsid w:val="00147794"/>
    <w:rsid w:val="001477E1"/>
    <w:rsid w:val="00150577"/>
    <w:rsid w:val="00150BFD"/>
    <w:rsid w:val="00152ED4"/>
    <w:rsid w:val="001546E5"/>
    <w:rsid w:val="00154BA9"/>
    <w:rsid w:val="00157625"/>
    <w:rsid w:val="001734D4"/>
    <w:rsid w:val="00173D77"/>
    <w:rsid w:val="00180664"/>
    <w:rsid w:val="00182A46"/>
    <w:rsid w:val="00182D8D"/>
    <w:rsid w:val="00182DD7"/>
    <w:rsid w:val="00183075"/>
    <w:rsid w:val="001848A2"/>
    <w:rsid w:val="001864AD"/>
    <w:rsid w:val="00187265"/>
    <w:rsid w:val="00187423"/>
    <w:rsid w:val="001903F7"/>
    <w:rsid w:val="001904D8"/>
    <w:rsid w:val="0019395E"/>
    <w:rsid w:val="0019525A"/>
    <w:rsid w:val="00196DB3"/>
    <w:rsid w:val="00197BE9"/>
    <w:rsid w:val="001A09B3"/>
    <w:rsid w:val="001A278A"/>
    <w:rsid w:val="001A2BB4"/>
    <w:rsid w:val="001A5E5D"/>
    <w:rsid w:val="001A7146"/>
    <w:rsid w:val="001A7373"/>
    <w:rsid w:val="001A7E4E"/>
    <w:rsid w:val="001B07A0"/>
    <w:rsid w:val="001B437B"/>
    <w:rsid w:val="001B5044"/>
    <w:rsid w:val="001B7D51"/>
    <w:rsid w:val="001C3A4D"/>
    <w:rsid w:val="001C3CD1"/>
    <w:rsid w:val="001C4716"/>
    <w:rsid w:val="001C4F2D"/>
    <w:rsid w:val="001C554C"/>
    <w:rsid w:val="001C7AA2"/>
    <w:rsid w:val="001D0E23"/>
    <w:rsid w:val="001D3C45"/>
    <w:rsid w:val="001D6B76"/>
    <w:rsid w:val="001D74A6"/>
    <w:rsid w:val="001D7AC4"/>
    <w:rsid w:val="001D7E0F"/>
    <w:rsid w:val="001E1202"/>
    <w:rsid w:val="001E2A6C"/>
    <w:rsid w:val="001E2AE3"/>
    <w:rsid w:val="001E76A1"/>
    <w:rsid w:val="001F0B9A"/>
    <w:rsid w:val="001F4D1C"/>
    <w:rsid w:val="001F5EBD"/>
    <w:rsid w:val="001F64B6"/>
    <w:rsid w:val="001F676A"/>
    <w:rsid w:val="001F6B53"/>
    <w:rsid w:val="001F7B00"/>
    <w:rsid w:val="00200302"/>
    <w:rsid w:val="002060E6"/>
    <w:rsid w:val="00206114"/>
    <w:rsid w:val="0020615B"/>
    <w:rsid w:val="0020618B"/>
    <w:rsid w:val="00206E8A"/>
    <w:rsid w:val="00207F27"/>
    <w:rsid w:val="00211828"/>
    <w:rsid w:val="00212089"/>
    <w:rsid w:val="0021397C"/>
    <w:rsid w:val="002177BD"/>
    <w:rsid w:val="00217E85"/>
    <w:rsid w:val="002202FC"/>
    <w:rsid w:val="00220A84"/>
    <w:rsid w:val="00220B5D"/>
    <w:rsid w:val="0022302C"/>
    <w:rsid w:val="002258A4"/>
    <w:rsid w:val="002263B2"/>
    <w:rsid w:val="00227239"/>
    <w:rsid w:val="002316B1"/>
    <w:rsid w:val="0023185A"/>
    <w:rsid w:val="0023219A"/>
    <w:rsid w:val="002325A5"/>
    <w:rsid w:val="002336E5"/>
    <w:rsid w:val="0024211B"/>
    <w:rsid w:val="00242D69"/>
    <w:rsid w:val="00246105"/>
    <w:rsid w:val="00250014"/>
    <w:rsid w:val="00250210"/>
    <w:rsid w:val="00251BA2"/>
    <w:rsid w:val="002522FD"/>
    <w:rsid w:val="0025603D"/>
    <w:rsid w:val="002600F7"/>
    <w:rsid w:val="002614F9"/>
    <w:rsid w:val="00263A6C"/>
    <w:rsid w:val="00264EDF"/>
    <w:rsid w:val="002674C8"/>
    <w:rsid w:val="00267DEF"/>
    <w:rsid w:val="00273E2C"/>
    <w:rsid w:val="002745E7"/>
    <w:rsid w:val="00275BB5"/>
    <w:rsid w:val="002760A3"/>
    <w:rsid w:val="0027611D"/>
    <w:rsid w:val="00284354"/>
    <w:rsid w:val="002846EE"/>
    <w:rsid w:val="00284E86"/>
    <w:rsid w:val="00286F6A"/>
    <w:rsid w:val="0028710E"/>
    <w:rsid w:val="00287F99"/>
    <w:rsid w:val="002908A2"/>
    <w:rsid w:val="00290C30"/>
    <w:rsid w:val="00291C8C"/>
    <w:rsid w:val="00291CDF"/>
    <w:rsid w:val="002926E4"/>
    <w:rsid w:val="002947C0"/>
    <w:rsid w:val="00295A04"/>
    <w:rsid w:val="00295E6D"/>
    <w:rsid w:val="00297856"/>
    <w:rsid w:val="002A0A74"/>
    <w:rsid w:val="002A183B"/>
    <w:rsid w:val="002A1ECE"/>
    <w:rsid w:val="002A20EF"/>
    <w:rsid w:val="002A2510"/>
    <w:rsid w:val="002A3CAC"/>
    <w:rsid w:val="002A6FA9"/>
    <w:rsid w:val="002B085E"/>
    <w:rsid w:val="002B1D72"/>
    <w:rsid w:val="002B368C"/>
    <w:rsid w:val="002B4D1D"/>
    <w:rsid w:val="002B4DF6"/>
    <w:rsid w:val="002B530F"/>
    <w:rsid w:val="002B5797"/>
    <w:rsid w:val="002B59AB"/>
    <w:rsid w:val="002B671E"/>
    <w:rsid w:val="002C0944"/>
    <w:rsid w:val="002C10B1"/>
    <w:rsid w:val="002C2328"/>
    <w:rsid w:val="002C6274"/>
    <w:rsid w:val="002C6BB7"/>
    <w:rsid w:val="002C7680"/>
    <w:rsid w:val="002D1D31"/>
    <w:rsid w:val="002D222A"/>
    <w:rsid w:val="002D4115"/>
    <w:rsid w:val="002E268C"/>
    <w:rsid w:val="002E4F3B"/>
    <w:rsid w:val="002E60FC"/>
    <w:rsid w:val="002E6345"/>
    <w:rsid w:val="002F4939"/>
    <w:rsid w:val="003076FD"/>
    <w:rsid w:val="00310201"/>
    <w:rsid w:val="0031170B"/>
    <w:rsid w:val="00313498"/>
    <w:rsid w:val="003145BB"/>
    <w:rsid w:val="00317005"/>
    <w:rsid w:val="003175B6"/>
    <w:rsid w:val="003200EA"/>
    <w:rsid w:val="003208F2"/>
    <w:rsid w:val="00326F28"/>
    <w:rsid w:val="00327B28"/>
    <w:rsid w:val="00331D33"/>
    <w:rsid w:val="00331D69"/>
    <w:rsid w:val="00332A68"/>
    <w:rsid w:val="00333D62"/>
    <w:rsid w:val="00335259"/>
    <w:rsid w:val="003418B0"/>
    <w:rsid w:val="00346675"/>
    <w:rsid w:val="00351E9A"/>
    <w:rsid w:val="00354CB8"/>
    <w:rsid w:val="0035584F"/>
    <w:rsid w:val="00357224"/>
    <w:rsid w:val="00357783"/>
    <w:rsid w:val="003600F2"/>
    <w:rsid w:val="00360854"/>
    <w:rsid w:val="003615E3"/>
    <w:rsid w:val="00362CF8"/>
    <w:rsid w:val="003646A5"/>
    <w:rsid w:val="00364B09"/>
    <w:rsid w:val="00365FFC"/>
    <w:rsid w:val="00370C8A"/>
    <w:rsid w:val="00372300"/>
    <w:rsid w:val="00373187"/>
    <w:rsid w:val="00373246"/>
    <w:rsid w:val="0037423B"/>
    <w:rsid w:val="00375222"/>
    <w:rsid w:val="0037642F"/>
    <w:rsid w:val="00377738"/>
    <w:rsid w:val="00377E9F"/>
    <w:rsid w:val="00381042"/>
    <w:rsid w:val="00381357"/>
    <w:rsid w:val="00381AE5"/>
    <w:rsid w:val="00383B58"/>
    <w:rsid w:val="00385DD0"/>
    <w:rsid w:val="00387470"/>
    <w:rsid w:val="0039180B"/>
    <w:rsid w:val="003929F1"/>
    <w:rsid w:val="00393E8F"/>
    <w:rsid w:val="003948B7"/>
    <w:rsid w:val="003978DE"/>
    <w:rsid w:val="00397B61"/>
    <w:rsid w:val="003A1B63"/>
    <w:rsid w:val="003A2672"/>
    <w:rsid w:val="003A284C"/>
    <w:rsid w:val="003A41A1"/>
    <w:rsid w:val="003A4B6C"/>
    <w:rsid w:val="003A5BA3"/>
    <w:rsid w:val="003A641B"/>
    <w:rsid w:val="003B0EDD"/>
    <w:rsid w:val="003B22B8"/>
    <w:rsid w:val="003B2326"/>
    <w:rsid w:val="003B5A23"/>
    <w:rsid w:val="003B78E5"/>
    <w:rsid w:val="003C0180"/>
    <w:rsid w:val="003C0F9B"/>
    <w:rsid w:val="003C1E48"/>
    <w:rsid w:val="003C2B08"/>
    <w:rsid w:val="003C7698"/>
    <w:rsid w:val="003D2475"/>
    <w:rsid w:val="003D2747"/>
    <w:rsid w:val="003D5103"/>
    <w:rsid w:val="003D6179"/>
    <w:rsid w:val="003D73BC"/>
    <w:rsid w:val="003E5009"/>
    <w:rsid w:val="003F09F0"/>
    <w:rsid w:val="003F5C90"/>
    <w:rsid w:val="003F6680"/>
    <w:rsid w:val="00400251"/>
    <w:rsid w:val="00400A9A"/>
    <w:rsid w:val="00402415"/>
    <w:rsid w:val="0040297D"/>
    <w:rsid w:val="00403C85"/>
    <w:rsid w:val="004049B9"/>
    <w:rsid w:val="0040762D"/>
    <w:rsid w:val="00411468"/>
    <w:rsid w:val="00412B6B"/>
    <w:rsid w:val="00413BDA"/>
    <w:rsid w:val="00417A38"/>
    <w:rsid w:val="00422C14"/>
    <w:rsid w:val="00422F51"/>
    <w:rsid w:val="0042482E"/>
    <w:rsid w:val="0043614B"/>
    <w:rsid w:val="00436A23"/>
    <w:rsid w:val="00437ED0"/>
    <w:rsid w:val="00440CD8"/>
    <w:rsid w:val="00443302"/>
    <w:rsid w:val="00443837"/>
    <w:rsid w:val="00443987"/>
    <w:rsid w:val="00445EA3"/>
    <w:rsid w:val="00446A7D"/>
    <w:rsid w:val="00447DAA"/>
    <w:rsid w:val="00450ADD"/>
    <w:rsid w:val="00450F66"/>
    <w:rsid w:val="00455E6B"/>
    <w:rsid w:val="004575D8"/>
    <w:rsid w:val="00457C51"/>
    <w:rsid w:val="00461739"/>
    <w:rsid w:val="00461F5F"/>
    <w:rsid w:val="004641C1"/>
    <w:rsid w:val="0046488C"/>
    <w:rsid w:val="004677BE"/>
    <w:rsid w:val="00467865"/>
    <w:rsid w:val="00467BCE"/>
    <w:rsid w:val="00470B40"/>
    <w:rsid w:val="00470F50"/>
    <w:rsid w:val="00471BEE"/>
    <w:rsid w:val="00471C3D"/>
    <w:rsid w:val="00472BBE"/>
    <w:rsid w:val="00475A0B"/>
    <w:rsid w:val="00476062"/>
    <w:rsid w:val="0048685F"/>
    <w:rsid w:val="00487A46"/>
    <w:rsid w:val="00487ADE"/>
    <w:rsid w:val="00490488"/>
    <w:rsid w:val="00490855"/>
    <w:rsid w:val="00491A41"/>
    <w:rsid w:val="004970D6"/>
    <w:rsid w:val="004A0304"/>
    <w:rsid w:val="004A1193"/>
    <w:rsid w:val="004A1437"/>
    <w:rsid w:val="004A1990"/>
    <w:rsid w:val="004A4198"/>
    <w:rsid w:val="004A4D46"/>
    <w:rsid w:val="004A54EA"/>
    <w:rsid w:val="004A5B4C"/>
    <w:rsid w:val="004A62DB"/>
    <w:rsid w:val="004B0578"/>
    <w:rsid w:val="004B1E02"/>
    <w:rsid w:val="004B38A7"/>
    <w:rsid w:val="004C1798"/>
    <w:rsid w:val="004C19DA"/>
    <w:rsid w:val="004C6078"/>
    <w:rsid w:val="004C60EC"/>
    <w:rsid w:val="004D3889"/>
    <w:rsid w:val="004D6381"/>
    <w:rsid w:val="004D7326"/>
    <w:rsid w:val="004D7427"/>
    <w:rsid w:val="004D7BC1"/>
    <w:rsid w:val="004E12C8"/>
    <w:rsid w:val="004E31F1"/>
    <w:rsid w:val="004E34C6"/>
    <w:rsid w:val="004E5112"/>
    <w:rsid w:val="004F3505"/>
    <w:rsid w:val="004F4938"/>
    <w:rsid w:val="004F62AD"/>
    <w:rsid w:val="00501AE8"/>
    <w:rsid w:val="00504265"/>
    <w:rsid w:val="005043C8"/>
    <w:rsid w:val="00504B65"/>
    <w:rsid w:val="00504EEA"/>
    <w:rsid w:val="005104FA"/>
    <w:rsid w:val="005114CE"/>
    <w:rsid w:val="00511E2D"/>
    <w:rsid w:val="00512725"/>
    <w:rsid w:val="00517A76"/>
    <w:rsid w:val="00520D03"/>
    <w:rsid w:val="0052122B"/>
    <w:rsid w:val="00523898"/>
    <w:rsid w:val="00531076"/>
    <w:rsid w:val="00533E1E"/>
    <w:rsid w:val="00536121"/>
    <w:rsid w:val="00536852"/>
    <w:rsid w:val="00545CB8"/>
    <w:rsid w:val="00546118"/>
    <w:rsid w:val="00546AF1"/>
    <w:rsid w:val="0055003F"/>
    <w:rsid w:val="00551262"/>
    <w:rsid w:val="005557F6"/>
    <w:rsid w:val="00555935"/>
    <w:rsid w:val="00555E46"/>
    <w:rsid w:val="00560997"/>
    <w:rsid w:val="00560B72"/>
    <w:rsid w:val="00561D75"/>
    <w:rsid w:val="00562FA7"/>
    <w:rsid w:val="00563778"/>
    <w:rsid w:val="00563F09"/>
    <w:rsid w:val="005646F4"/>
    <w:rsid w:val="00566162"/>
    <w:rsid w:val="00572606"/>
    <w:rsid w:val="005739BB"/>
    <w:rsid w:val="00573A91"/>
    <w:rsid w:val="00577737"/>
    <w:rsid w:val="00580F1C"/>
    <w:rsid w:val="005823CC"/>
    <w:rsid w:val="00583EC0"/>
    <w:rsid w:val="0058472F"/>
    <w:rsid w:val="0058759D"/>
    <w:rsid w:val="00587C4D"/>
    <w:rsid w:val="00591CD5"/>
    <w:rsid w:val="00591D11"/>
    <w:rsid w:val="0059314A"/>
    <w:rsid w:val="00593B5C"/>
    <w:rsid w:val="0059507D"/>
    <w:rsid w:val="005951FD"/>
    <w:rsid w:val="0059587E"/>
    <w:rsid w:val="005A02BA"/>
    <w:rsid w:val="005A4D77"/>
    <w:rsid w:val="005A533C"/>
    <w:rsid w:val="005A54D7"/>
    <w:rsid w:val="005A67FB"/>
    <w:rsid w:val="005A71BA"/>
    <w:rsid w:val="005A7221"/>
    <w:rsid w:val="005A7987"/>
    <w:rsid w:val="005A79F6"/>
    <w:rsid w:val="005B23A1"/>
    <w:rsid w:val="005B2E5D"/>
    <w:rsid w:val="005B4AE2"/>
    <w:rsid w:val="005B5AC8"/>
    <w:rsid w:val="005C1912"/>
    <w:rsid w:val="005C1F3A"/>
    <w:rsid w:val="005C4DE0"/>
    <w:rsid w:val="005C6F5D"/>
    <w:rsid w:val="005C7D92"/>
    <w:rsid w:val="005D1E03"/>
    <w:rsid w:val="005D3D8E"/>
    <w:rsid w:val="005D51B2"/>
    <w:rsid w:val="005D5D1D"/>
    <w:rsid w:val="005D6202"/>
    <w:rsid w:val="005D740D"/>
    <w:rsid w:val="005D7F08"/>
    <w:rsid w:val="005E0ED0"/>
    <w:rsid w:val="005E1AF7"/>
    <w:rsid w:val="005E1C6B"/>
    <w:rsid w:val="005E3762"/>
    <w:rsid w:val="005E5795"/>
    <w:rsid w:val="005E60C9"/>
    <w:rsid w:val="005E63CC"/>
    <w:rsid w:val="005F138C"/>
    <w:rsid w:val="005F152A"/>
    <w:rsid w:val="005F1CEB"/>
    <w:rsid w:val="005F1DC4"/>
    <w:rsid w:val="005F2B0B"/>
    <w:rsid w:val="005F3F1F"/>
    <w:rsid w:val="005F4AFB"/>
    <w:rsid w:val="005F6E87"/>
    <w:rsid w:val="005F75DA"/>
    <w:rsid w:val="00600F4C"/>
    <w:rsid w:val="00606AE7"/>
    <w:rsid w:val="00607FED"/>
    <w:rsid w:val="00610FA7"/>
    <w:rsid w:val="00613129"/>
    <w:rsid w:val="00614DE4"/>
    <w:rsid w:val="00615558"/>
    <w:rsid w:val="00616CA6"/>
    <w:rsid w:val="0061766A"/>
    <w:rsid w:val="00617C65"/>
    <w:rsid w:val="00621723"/>
    <w:rsid w:val="00622356"/>
    <w:rsid w:val="00625EC8"/>
    <w:rsid w:val="006266C8"/>
    <w:rsid w:val="0063053A"/>
    <w:rsid w:val="006308B6"/>
    <w:rsid w:val="006309FA"/>
    <w:rsid w:val="00634468"/>
    <w:rsid w:val="0063459A"/>
    <w:rsid w:val="006442C1"/>
    <w:rsid w:val="006454C7"/>
    <w:rsid w:val="00646B94"/>
    <w:rsid w:val="00646BD0"/>
    <w:rsid w:val="0065298C"/>
    <w:rsid w:val="0065313C"/>
    <w:rsid w:val="006542B8"/>
    <w:rsid w:val="00655505"/>
    <w:rsid w:val="00656402"/>
    <w:rsid w:val="00656DF6"/>
    <w:rsid w:val="0066126B"/>
    <w:rsid w:val="006657E6"/>
    <w:rsid w:val="00666952"/>
    <w:rsid w:val="00666A2B"/>
    <w:rsid w:val="00667B3C"/>
    <w:rsid w:val="00670B75"/>
    <w:rsid w:val="0067317B"/>
    <w:rsid w:val="006732F8"/>
    <w:rsid w:val="00673C4B"/>
    <w:rsid w:val="00674E93"/>
    <w:rsid w:val="006757BF"/>
    <w:rsid w:val="00676A4A"/>
    <w:rsid w:val="00676C8E"/>
    <w:rsid w:val="00682C69"/>
    <w:rsid w:val="006849F8"/>
    <w:rsid w:val="006917C8"/>
    <w:rsid w:val="0069261F"/>
    <w:rsid w:val="00693623"/>
    <w:rsid w:val="00694059"/>
    <w:rsid w:val="0069567E"/>
    <w:rsid w:val="00695C86"/>
    <w:rsid w:val="006A0CFD"/>
    <w:rsid w:val="006A316F"/>
    <w:rsid w:val="006A52A9"/>
    <w:rsid w:val="006A684F"/>
    <w:rsid w:val="006A75D5"/>
    <w:rsid w:val="006B16DB"/>
    <w:rsid w:val="006B4306"/>
    <w:rsid w:val="006B50E6"/>
    <w:rsid w:val="006B55CA"/>
    <w:rsid w:val="006B670D"/>
    <w:rsid w:val="006B6C8A"/>
    <w:rsid w:val="006C07AA"/>
    <w:rsid w:val="006C0874"/>
    <w:rsid w:val="006C3B70"/>
    <w:rsid w:val="006C49CC"/>
    <w:rsid w:val="006D0B7F"/>
    <w:rsid w:val="006D0DFC"/>
    <w:rsid w:val="006D2635"/>
    <w:rsid w:val="006D4FA4"/>
    <w:rsid w:val="006D779C"/>
    <w:rsid w:val="006E2163"/>
    <w:rsid w:val="006E4F63"/>
    <w:rsid w:val="006E538A"/>
    <w:rsid w:val="006E5CDE"/>
    <w:rsid w:val="006E6999"/>
    <w:rsid w:val="006E6A6A"/>
    <w:rsid w:val="006E729E"/>
    <w:rsid w:val="006F6114"/>
    <w:rsid w:val="0070225A"/>
    <w:rsid w:val="00702990"/>
    <w:rsid w:val="00703AE1"/>
    <w:rsid w:val="00706DAE"/>
    <w:rsid w:val="0070731A"/>
    <w:rsid w:val="00711303"/>
    <w:rsid w:val="00714036"/>
    <w:rsid w:val="00715D0C"/>
    <w:rsid w:val="007165DA"/>
    <w:rsid w:val="007179FE"/>
    <w:rsid w:val="00722019"/>
    <w:rsid w:val="00722A00"/>
    <w:rsid w:val="00723DB2"/>
    <w:rsid w:val="007259AD"/>
    <w:rsid w:val="007259D3"/>
    <w:rsid w:val="00726D86"/>
    <w:rsid w:val="0073144B"/>
    <w:rsid w:val="00731CA7"/>
    <w:rsid w:val="007325A9"/>
    <w:rsid w:val="00733D26"/>
    <w:rsid w:val="00742D95"/>
    <w:rsid w:val="0074469E"/>
    <w:rsid w:val="007450C8"/>
    <w:rsid w:val="007462DF"/>
    <w:rsid w:val="007473B7"/>
    <w:rsid w:val="00747602"/>
    <w:rsid w:val="00750305"/>
    <w:rsid w:val="007526C5"/>
    <w:rsid w:val="0075451A"/>
    <w:rsid w:val="00754AB0"/>
    <w:rsid w:val="00755039"/>
    <w:rsid w:val="00755321"/>
    <w:rsid w:val="007555C4"/>
    <w:rsid w:val="007602AC"/>
    <w:rsid w:val="0076066A"/>
    <w:rsid w:val="007609F8"/>
    <w:rsid w:val="00761683"/>
    <w:rsid w:val="00764A6C"/>
    <w:rsid w:val="007704A9"/>
    <w:rsid w:val="00771C31"/>
    <w:rsid w:val="00774B67"/>
    <w:rsid w:val="00774D3A"/>
    <w:rsid w:val="007817D5"/>
    <w:rsid w:val="007848AF"/>
    <w:rsid w:val="00784B2C"/>
    <w:rsid w:val="00784D98"/>
    <w:rsid w:val="00785A5A"/>
    <w:rsid w:val="00786E50"/>
    <w:rsid w:val="00793AC6"/>
    <w:rsid w:val="00797342"/>
    <w:rsid w:val="00797E60"/>
    <w:rsid w:val="007A00A7"/>
    <w:rsid w:val="007A121C"/>
    <w:rsid w:val="007A12EA"/>
    <w:rsid w:val="007A4D40"/>
    <w:rsid w:val="007A5512"/>
    <w:rsid w:val="007A71DE"/>
    <w:rsid w:val="007B199B"/>
    <w:rsid w:val="007B405E"/>
    <w:rsid w:val="007B6119"/>
    <w:rsid w:val="007C1DA0"/>
    <w:rsid w:val="007C289C"/>
    <w:rsid w:val="007C71B8"/>
    <w:rsid w:val="007C7F34"/>
    <w:rsid w:val="007D24E1"/>
    <w:rsid w:val="007D314A"/>
    <w:rsid w:val="007D632C"/>
    <w:rsid w:val="007D6D4C"/>
    <w:rsid w:val="007E2A15"/>
    <w:rsid w:val="007E4E8E"/>
    <w:rsid w:val="007E56C4"/>
    <w:rsid w:val="007F07E0"/>
    <w:rsid w:val="007F1118"/>
    <w:rsid w:val="007F1A2B"/>
    <w:rsid w:val="007F33C7"/>
    <w:rsid w:val="007F3D5B"/>
    <w:rsid w:val="007F5A3E"/>
    <w:rsid w:val="007F5DCC"/>
    <w:rsid w:val="007F6F31"/>
    <w:rsid w:val="007F757E"/>
    <w:rsid w:val="007F790E"/>
    <w:rsid w:val="008055EF"/>
    <w:rsid w:val="00806769"/>
    <w:rsid w:val="00806E3E"/>
    <w:rsid w:val="008107D6"/>
    <w:rsid w:val="00810D9D"/>
    <w:rsid w:val="00811741"/>
    <w:rsid w:val="00813349"/>
    <w:rsid w:val="00815F0E"/>
    <w:rsid w:val="0082195F"/>
    <w:rsid w:val="0082233F"/>
    <w:rsid w:val="00822622"/>
    <w:rsid w:val="0082376F"/>
    <w:rsid w:val="0082524F"/>
    <w:rsid w:val="00826BEC"/>
    <w:rsid w:val="00827EB5"/>
    <w:rsid w:val="0083196E"/>
    <w:rsid w:val="00831CF1"/>
    <w:rsid w:val="00834B08"/>
    <w:rsid w:val="00835036"/>
    <w:rsid w:val="00841645"/>
    <w:rsid w:val="0085042F"/>
    <w:rsid w:val="00852A97"/>
    <w:rsid w:val="00852EC6"/>
    <w:rsid w:val="00854472"/>
    <w:rsid w:val="008616BC"/>
    <w:rsid w:val="00862D9C"/>
    <w:rsid w:val="00870175"/>
    <w:rsid w:val="008713ED"/>
    <w:rsid w:val="0087214A"/>
    <w:rsid w:val="0087266C"/>
    <w:rsid w:val="00872A1A"/>
    <w:rsid w:val="00873202"/>
    <w:rsid w:val="00873C00"/>
    <w:rsid w:val="00874703"/>
    <w:rsid w:val="008750F5"/>
    <w:rsid w:val="008753A7"/>
    <w:rsid w:val="00877EB1"/>
    <w:rsid w:val="0088013B"/>
    <w:rsid w:val="00880251"/>
    <w:rsid w:val="00881AFE"/>
    <w:rsid w:val="008828DE"/>
    <w:rsid w:val="00883AE5"/>
    <w:rsid w:val="00883E95"/>
    <w:rsid w:val="0088620B"/>
    <w:rsid w:val="0088782D"/>
    <w:rsid w:val="008911C6"/>
    <w:rsid w:val="008926DE"/>
    <w:rsid w:val="00896149"/>
    <w:rsid w:val="008A183C"/>
    <w:rsid w:val="008A349D"/>
    <w:rsid w:val="008B014B"/>
    <w:rsid w:val="008B5068"/>
    <w:rsid w:val="008B7081"/>
    <w:rsid w:val="008B7C35"/>
    <w:rsid w:val="008C0483"/>
    <w:rsid w:val="008C1222"/>
    <w:rsid w:val="008C1492"/>
    <w:rsid w:val="008C3199"/>
    <w:rsid w:val="008C6A48"/>
    <w:rsid w:val="008D1220"/>
    <w:rsid w:val="008D16DE"/>
    <w:rsid w:val="008D2461"/>
    <w:rsid w:val="008D2593"/>
    <w:rsid w:val="008D373F"/>
    <w:rsid w:val="008D5519"/>
    <w:rsid w:val="008D7A67"/>
    <w:rsid w:val="008E1210"/>
    <w:rsid w:val="008E142E"/>
    <w:rsid w:val="008E1AFF"/>
    <w:rsid w:val="008E2428"/>
    <w:rsid w:val="008E3336"/>
    <w:rsid w:val="008E3AF1"/>
    <w:rsid w:val="008E4265"/>
    <w:rsid w:val="008E4A68"/>
    <w:rsid w:val="008E4C85"/>
    <w:rsid w:val="008E4F8C"/>
    <w:rsid w:val="008E71A2"/>
    <w:rsid w:val="008E7B76"/>
    <w:rsid w:val="008F0C5A"/>
    <w:rsid w:val="008F2F8A"/>
    <w:rsid w:val="008F3122"/>
    <w:rsid w:val="008F4076"/>
    <w:rsid w:val="008F5BCD"/>
    <w:rsid w:val="008F5D26"/>
    <w:rsid w:val="008F6880"/>
    <w:rsid w:val="008F76F3"/>
    <w:rsid w:val="00902035"/>
    <w:rsid w:val="00902964"/>
    <w:rsid w:val="00902E7B"/>
    <w:rsid w:val="00904152"/>
    <w:rsid w:val="00904D02"/>
    <w:rsid w:val="00904D89"/>
    <w:rsid w:val="00904DFF"/>
    <w:rsid w:val="009105F4"/>
    <w:rsid w:val="00911A24"/>
    <w:rsid w:val="00916BCC"/>
    <w:rsid w:val="00920507"/>
    <w:rsid w:val="009226AF"/>
    <w:rsid w:val="00923994"/>
    <w:rsid w:val="00924514"/>
    <w:rsid w:val="009253D2"/>
    <w:rsid w:val="00931373"/>
    <w:rsid w:val="00931FE0"/>
    <w:rsid w:val="009324DF"/>
    <w:rsid w:val="00933455"/>
    <w:rsid w:val="0093638E"/>
    <w:rsid w:val="00937BD9"/>
    <w:rsid w:val="00940152"/>
    <w:rsid w:val="00942FA2"/>
    <w:rsid w:val="0094790F"/>
    <w:rsid w:val="009510D8"/>
    <w:rsid w:val="00953FEE"/>
    <w:rsid w:val="00954335"/>
    <w:rsid w:val="00956815"/>
    <w:rsid w:val="009605E8"/>
    <w:rsid w:val="00960EBE"/>
    <w:rsid w:val="00961944"/>
    <w:rsid w:val="0096339F"/>
    <w:rsid w:val="009636EA"/>
    <w:rsid w:val="0096524D"/>
    <w:rsid w:val="00966B90"/>
    <w:rsid w:val="00967602"/>
    <w:rsid w:val="0096773B"/>
    <w:rsid w:val="00967AE6"/>
    <w:rsid w:val="009702CB"/>
    <w:rsid w:val="0097102D"/>
    <w:rsid w:val="00971CED"/>
    <w:rsid w:val="00972A9D"/>
    <w:rsid w:val="009737B7"/>
    <w:rsid w:val="009802C4"/>
    <w:rsid w:val="00981FDB"/>
    <w:rsid w:val="009844BE"/>
    <w:rsid w:val="0099381A"/>
    <w:rsid w:val="00996A52"/>
    <w:rsid w:val="00996C3D"/>
    <w:rsid w:val="00997180"/>
    <w:rsid w:val="009976D9"/>
    <w:rsid w:val="00997A3E"/>
    <w:rsid w:val="009A12D5"/>
    <w:rsid w:val="009A12E5"/>
    <w:rsid w:val="009A2429"/>
    <w:rsid w:val="009A4860"/>
    <w:rsid w:val="009A4EA3"/>
    <w:rsid w:val="009A55DC"/>
    <w:rsid w:val="009B03C9"/>
    <w:rsid w:val="009B3EF8"/>
    <w:rsid w:val="009B5CFA"/>
    <w:rsid w:val="009B7D30"/>
    <w:rsid w:val="009C0991"/>
    <w:rsid w:val="009C2161"/>
    <w:rsid w:val="009C220D"/>
    <w:rsid w:val="009C40F5"/>
    <w:rsid w:val="009C46DC"/>
    <w:rsid w:val="009C4A3C"/>
    <w:rsid w:val="009C50DF"/>
    <w:rsid w:val="009C6535"/>
    <w:rsid w:val="009D036C"/>
    <w:rsid w:val="009D1E8E"/>
    <w:rsid w:val="009D622C"/>
    <w:rsid w:val="009D7AE8"/>
    <w:rsid w:val="009E0D62"/>
    <w:rsid w:val="009E55BE"/>
    <w:rsid w:val="009E6CEC"/>
    <w:rsid w:val="009F04CF"/>
    <w:rsid w:val="009F0BBB"/>
    <w:rsid w:val="009F1246"/>
    <w:rsid w:val="009F229E"/>
    <w:rsid w:val="009F398E"/>
    <w:rsid w:val="009F5B29"/>
    <w:rsid w:val="00A018A6"/>
    <w:rsid w:val="00A01B78"/>
    <w:rsid w:val="00A02F47"/>
    <w:rsid w:val="00A04D0E"/>
    <w:rsid w:val="00A05C5D"/>
    <w:rsid w:val="00A069D5"/>
    <w:rsid w:val="00A11F24"/>
    <w:rsid w:val="00A13415"/>
    <w:rsid w:val="00A15A46"/>
    <w:rsid w:val="00A171F9"/>
    <w:rsid w:val="00A211B2"/>
    <w:rsid w:val="00A21D63"/>
    <w:rsid w:val="00A24427"/>
    <w:rsid w:val="00A244C3"/>
    <w:rsid w:val="00A2473E"/>
    <w:rsid w:val="00A25999"/>
    <w:rsid w:val="00A2727E"/>
    <w:rsid w:val="00A31BC8"/>
    <w:rsid w:val="00A34047"/>
    <w:rsid w:val="00A35524"/>
    <w:rsid w:val="00A4339F"/>
    <w:rsid w:val="00A43F42"/>
    <w:rsid w:val="00A45380"/>
    <w:rsid w:val="00A458E9"/>
    <w:rsid w:val="00A46EE1"/>
    <w:rsid w:val="00A511A2"/>
    <w:rsid w:val="00A52865"/>
    <w:rsid w:val="00A5505D"/>
    <w:rsid w:val="00A55240"/>
    <w:rsid w:val="00A562AE"/>
    <w:rsid w:val="00A57490"/>
    <w:rsid w:val="00A57C90"/>
    <w:rsid w:val="00A602D8"/>
    <w:rsid w:val="00A60C9E"/>
    <w:rsid w:val="00A67DB0"/>
    <w:rsid w:val="00A702F9"/>
    <w:rsid w:val="00A72A0B"/>
    <w:rsid w:val="00A73192"/>
    <w:rsid w:val="00A74F99"/>
    <w:rsid w:val="00A75E0E"/>
    <w:rsid w:val="00A760D4"/>
    <w:rsid w:val="00A76838"/>
    <w:rsid w:val="00A77506"/>
    <w:rsid w:val="00A77C86"/>
    <w:rsid w:val="00A81B38"/>
    <w:rsid w:val="00A82BA3"/>
    <w:rsid w:val="00A842BE"/>
    <w:rsid w:val="00A85881"/>
    <w:rsid w:val="00A90116"/>
    <w:rsid w:val="00A9233E"/>
    <w:rsid w:val="00A92EB4"/>
    <w:rsid w:val="00A936CB"/>
    <w:rsid w:val="00A940AF"/>
    <w:rsid w:val="00A94ACC"/>
    <w:rsid w:val="00A9563C"/>
    <w:rsid w:val="00A9616F"/>
    <w:rsid w:val="00A97670"/>
    <w:rsid w:val="00AA2EA7"/>
    <w:rsid w:val="00AA3A2E"/>
    <w:rsid w:val="00AA461E"/>
    <w:rsid w:val="00AA4DC4"/>
    <w:rsid w:val="00AA565D"/>
    <w:rsid w:val="00AA5CA7"/>
    <w:rsid w:val="00AB01CD"/>
    <w:rsid w:val="00AB1534"/>
    <w:rsid w:val="00AB42AF"/>
    <w:rsid w:val="00AC39BF"/>
    <w:rsid w:val="00AC4D6E"/>
    <w:rsid w:val="00AC7785"/>
    <w:rsid w:val="00AD1A77"/>
    <w:rsid w:val="00AD5FE2"/>
    <w:rsid w:val="00AE341D"/>
    <w:rsid w:val="00AE3A56"/>
    <w:rsid w:val="00AE6FA4"/>
    <w:rsid w:val="00AF1686"/>
    <w:rsid w:val="00AF690C"/>
    <w:rsid w:val="00B0131B"/>
    <w:rsid w:val="00B01871"/>
    <w:rsid w:val="00B02EC1"/>
    <w:rsid w:val="00B03907"/>
    <w:rsid w:val="00B03D6F"/>
    <w:rsid w:val="00B0410D"/>
    <w:rsid w:val="00B046FD"/>
    <w:rsid w:val="00B078E9"/>
    <w:rsid w:val="00B11811"/>
    <w:rsid w:val="00B160D4"/>
    <w:rsid w:val="00B16D80"/>
    <w:rsid w:val="00B212CA"/>
    <w:rsid w:val="00B213A6"/>
    <w:rsid w:val="00B22F52"/>
    <w:rsid w:val="00B245EF"/>
    <w:rsid w:val="00B24A94"/>
    <w:rsid w:val="00B24F3D"/>
    <w:rsid w:val="00B27C4C"/>
    <w:rsid w:val="00B311E1"/>
    <w:rsid w:val="00B32D6A"/>
    <w:rsid w:val="00B35059"/>
    <w:rsid w:val="00B37BCB"/>
    <w:rsid w:val="00B37E24"/>
    <w:rsid w:val="00B4477D"/>
    <w:rsid w:val="00B4545D"/>
    <w:rsid w:val="00B459F4"/>
    <w:rsid w:val="00B46779"/>
    <w:rsid w:val="00B4735C"/>
    <w:rsid w:val="00B501DE"/>
    <w:rsid w:val="00B53395"/>
    <w:rsid w:val="00B53681"/>
    <w:rsid w:val="00B54245"/>
    <w:rsid w:val="00B579DF"/>
    <w:rsid w:val="00B60D60"/>
    <w:rsid w:val="00B644FF"/>
    <w:rsid w:val="00B754B4"/>
    <w:rsid w:val="00B75DC4"/>
    <w:rsid w:val="00B761B9"/>
    <w:rsid w:val="00B77154"/>
    <w:rsid w:val="00B77AE8"/>
    <w:rsid w:val="00B82644"/>
    <w:rsid w:val="00B87E75"/>
    <w:rsid w:val="00B9013A"/>
    <w:rsid w:val="00B90EC2"/>
    <w:rsid w:val="00B91DB3"/>
    <w:rsid w:val="00B93E0E"/>
    <w:rsid w:val="00B96DF8"/>
    <w:rsid w:val="00B973B7"/>
    <w:rsid w:val="00B97BFF"/>
    <w:rsid w:val="00B97E72"/>
    <w:rsid w:val="00BA09A4"/>
    <w:rsid w:val="00BA268F"/>
    <w:rsid w:val="00BA47AE"/>
    <w:rsid w:val="00BA560A"/>
    <w:rsid w:val="00BA64F6"/>
    <w:rsid w:val="00BA65C3"/>
    <w:rsid w:val="00BB41B3"/>
    <w:rsid w:val="00BC0A56"/>
    <w:rsid w:val="00BC52D6"/>
    <w:rsid w:val="00BC6AB1"/>
    <w:rsid w:val="00BD6AD9"/>
    <w:rsid w:val="00BD7808"/>
    <w:rsid w:val="00BE15BC"/>
    <w:rsid w:val="00BE6CCA"/>
    <w:rsid w:val="00BE76B0"/>
    <w:rsid w:val="00BF04AD"/>
    <w:rsid w:val="00BF0796"/>
    <w:rsid w:val="00BF0F70"/>
    <w:rsid w:val="00BF69E1"/>
    <w:rsid w:val="00BF7E38"/>
    <w:rsid w:val="00C00555"/>
    <w:rsid w:val="00C00C8E"/>
    <w:rsid w:val="00C043BA"/>
    <w:rsid w:val="00C0765C"/>
    <w:rsid w:val="00C079CA"/>
    <w:rsid w:val="00C104A3"/>
    <w:rsid w:val="00C10DCA"/>
    <w:rsid w:val="00C117DB"/>
    <w:rsid w:val="00C124DC"/>
    <w:rsid w:val="00C12601"/>
    <w:rsid w:val="00C12E81"/>
    <w:rsid w:val="00C1300B"/>
    <w:rsid w:val="00C13066"/>
    <w:rsid w:val="00C1472E"/>
    <w:rsid w:val="00C14981"/>
    <w:rsid w:val="00C20314"/>
    <w:rsid w:val="00C21D91"/>
    <w:rsid w:val="00C23073"/>
    <w:rsid w:val="00C24347"/>
    <w:rsid w:val="00C24998"/>
    <w:rsid w:val="00C25F31"/>
    <w:rsid w:val="00C26374"/>
    <w:rsid w:val="00C272E7"/>
    <w:rsid w:val="00C27359"/>
    <w:rsid w:val="00C27E9D"/>
    <w:rsid w:val="00C328DF"/>
    <w:rsid w:val="00C42C47"/>
    <w:rsid w:val="00C42F0C"/>
    <w:rsid w:val="00C433CC"/>
    <w:rsid w:val="00C4424C"/>
    <w:rsid w:val="00C452C2"/>
    <w:rsid w:val="00C45FDA"/>
    <w:rsid w:val="00C5488E"/>
    <w:rsid w:val="00C54BB0"/>
    <w:rsid w:val="00C55569"/>
    <w:rsid w:val="00C559FF"/>
    <w:rsid w:val="00C601CE"/>
    <w:rsid w:val="00C62E1C"/>
    <w:rsid w:val="00C646DC"/>
    <w:rsid w:val="00C64A42"/>
    <w:rsid w:val="00C64F62"/>
    <w:rsid w:val="00C66180"/>
    <w:rsid w:val="00C67741"/>
    <w:rsid w:val="00C702C5"/>
    <w:rsid w:val="00C72E13"/>
    <w:rsid w:val="00C74647"/>
    <w:rsid w:val="00C76039"/>
    <w:rsid w:val="00C76480"/>
    <w:rsid w:val="00C80AD2"/>
    <w:rsid w:val="00C81299"/>
    <w:rsid w:val="00C82A80"/>
    <w:rsid w:val="00C830AE"/>
    <w:rsid w:val="00C8660E"/>
    <w:rsid w:val="00C904CA"/>
    <w:rsid w:val="00C91454"/>
    <w:rsid w:val="00C91C0A"/>
    <w:rsid w:val="00C92FD6"/>
    <w:rsid w:val="00C959F5"/>
    <w:rsid w:val="00C95E9F"/>
    <w:rsid w:val="00C97192"/>
    <w:rsid w:val="00CA1F08"/>
    <w:rsid w:val="00CC1A03"/>
    <w:rsid w:val="00CC409A"/>
    <w:rsid w:val="00CC4D2A"/>
    <w:rsid w:val="00CD04A0"/>
    <w:rsid w:val="00CD0B45"/>
    <w:rsid w:val="00CD1405"/>
    <w:rsid w:val="00CD1F5A"/>
    <w:rsid w:val="00CE04FA"/>
    <w:rsid w:val="00CE1361"/>
    <w:rsid w:val="00CE35A3"/>
    <w:rsid w:val="00CE4C4B"/>
    <w:rsid w:val="00CE5DC7"/>
    <w:rsid w:val="00CE7D54"/>
    <w:rsid w:val="00CE7DDE"/>
    <w:rsid w:val="00CF1228"/>
    <w:rsid w:val="00CF16D7"/>
    <w:rsid w:val="00CF31E1"/>
    <w:rsid w:val="00CF48D9"/>
    <w:rsid w:val="00CF6142"/>
    <w:rsid w:val="00CF7CD9"/>
    <w:rsid w:val="00D04DD5"/>
    <w:rsid w:val="00D0603B"/>
    <w:rsid w:val="00D06F98"/>
    <w:rsid w:val="00D11EA4"/>
    <w:rsid w:val="00D13293"/>
    <w:rsid w:val="00D13610"/>
    <w:rsid w:val="00D14E73"/>
    <w:rsid w:val="00D21344"/>
    <w:rsid w:val="00D248B7"/>
    <w:rsid w:val="00D2527E"/>
    <w:rsid w:val="00D26F69"/>
    <w:rsid w:val="00D3092B"/>
    <w:rsid w:val="00D3133C"/>
    <w:rsid w:val="00D3211C"/>
    <w:rsid w:val="00D3325B"/>
    <w:rsid w:val="00D33ACD"/>
    <w:rsid w:val="00D3516A"/>
    <w:rsid w:val="00D355D6"/>
    <w:rsid w:val="00D37712"/>
    <w:rsid w:val="00D420E6"/>
    <w:rsid w:val="00D42608"/>
    <w:rsid w:val="00D428A6"/>
    <w:rsid w:val="00D428FC"/>
    <w:rsid w:val="00D47F8C"/>
    <w:rsid w:val="00D504AA"/>
    <w:rsid w:val="00D55AFA"/>
    <w:rsid w:val="00D573E4"/>
    <w:rsid w:val="00D57EC9"/>
    <w:rsid w:val="00D608C8"/>
    <w:rsid w:val="00D6155E"/>
    <w:rsid w:val="00D63A39"/>
    <w:rsid w:val="00D64483"/>
    <w:rsid w:val="00D6524E"/>
    <w:rsid w:val="00D660B9"/>
    <w:rsid w:val="00D6741E"/>
    <w:rsid w:val="00D67F66"/>
    <w:rsid w:val="00D70FCE"/>
    <w:rsid w:val="00D713A0"/>
    <w:rsid w:val="00D7180C"/>
    <w:rsid w:val="00D71C39"/>
    <w:rsid w:val="00D7659B"/>
    <w:rsid w:val="00D7760A"/>
    <w:rsid w:val="00D818A9"/>
    <w:rsid w:val="00D83A19"/>
    <w:rsid w:val="00D83F07"/>
    <w:rsid w:val="00D85618"/>
    <w:rsid w:val="00D85A05"/>
    <w:rsid w:val="00D8607B"/>
    <w:rsid w:val="00D86A85"/>
    <w:rsid w:val="00D87359"/>
    <w:rsid w:val="00D90A75"/>
    <w:rsid w:val="00D90F74"/>
    <w:rsid w:val="00D95ED6"/>
    <w:rsid w:val="00DA2AEE"/>
    <w:rsid w:val="00DA359F"/>
    <w:rsid w:val="00DA3DEE"/>
    <w:rsid w:val="00DA4514"/>
    <w:rsid w:val="00DA660F"/>
    <w:rsid w:val="00DA706E"/>
    <w:rsid w:val="00DA7209"/>
    <w:rsid w:val="00DB0485"/>
    <w:rsid w:val="00DB2CCA"/>
    <w:rsid w:val="00DB3F4C"/>
    <w:rsid w:val="00DC2CA7"/>
    <w:rsid w:val="00DC4790"/>
    <w:rsid w:val="00DC47A2"/>
    <w:rsid w:val="00DD0C44"/>
    <w:rsid w:val="00DD4880"/>
    <w:rsid w:val="00DD5524"/>
    <w:rsid w:val="00DD79DF"/>
    <w:rsid w:val="00DE1551"/>
    <w:rsid w:val="00DE1AD9"/>
    <w:rsid w:val="00DE3787"/>
    <w:rsid w:val="00DE4486"/>
    <w:rsid w:val="00DE4CC9"/>
    <w:rsid w:val="00DE6A6C"/>
    <w:rsid w:val="00DE7B51"/>
    <w:rsid w:val="00DE7FB7"/>
    <w:rsid w:val="00DF00ED"/>
    <w:rsid w:val="00DF30E6"/>
    <w:rsid w:val="00DF4310"/>
    <w:rsid w:val="00DF5AF5"/>
    <w:rsid w:val="00DF621A"/>
    <w:rsid w:val="00DF70B7"/>
    <w:rsid w:val="00E0694D"/>
    <w:rsid w:val="00E06A5E"/>
    <w:rsid w:val="00E10257"/>
    <w:rsid w:val="00E1032C"/>
    <w:rsid w:val="00E106E2"/>
    <w:rsid w:val="00E10A54"/>
    <w:rsid w:val="00E1107B"/>
    <w:rsid w:val="00E1783C"/>
    <w:rsid w:val="00E20A02"/>
    <w:rsid w:val="00E20DDA"/>
    <w:rsid w:val="00E2634C"/>
    <w:rsid w:val="00E27218"/>
    <w:rsid w:val="00E27B7E"/>
    <w:rsid w:val="00E32A8B"/>
    <w:rsid w:val="00E36054"/>
    <w:rsid w:val="00E36B3B"/>
    <w:rsid w:val="00E37E7B"/>
    <w:rsid w:val="00E46E04"/>
    <w:rsid w:val="00E52217"/>
    <w:rsid w:val="00E532B1"/>
    <w:rsid w:val="00E5521C"/>
    <w:rsid w:val="00E570E3"/>
    <w:rsid w:val="00E5716C"/>
    <w:rsid w:val="00E57974"/>
    <w:rsid w:val="00E606DC"/>
    <w:rsid w:val="00E624EE"/>
    <w:rsid w:val="00E637BF"/>
    <w:rsid w:val="00E63E5C"/>
    <w:rsid w:val="00E6447A"/>
    <w:rsid w:val="00E6506A"/>
    <w:rsid w:val="00E72F7C"/>
    <w:rsid w:val="00E732A2"/>
    <w:rsid w:val="00E73D9C"/>
    <w:rsid w:val="00E7400F"/>
    <w:rsid w:val="00E7406C"/>
    <w:rsid w:val="00E751C0"/>
    <w:rsid w:val="00E77FBC"/>
    <w:rsid w:val="00E81C2F"/>
    <w:rsid w:val="00E836A4"/>
    <w:rsid w:val="00E84080"/>
    <w:rsid w:val="00E859E0"/>
    <w:rsid w:val="00E87396"/>
    <w:rsid w:val="00E905DC"/>
    <w:rsid w:val="00E92834"/>
    <w:rsid w:val="00E93DDB"/>
    <w:rsid w:val="00E941CF"/>
    <w:rsid w:val="00E94DCF"/>
    <w:rsid w:val="00E96F6F"/>
    <w:rsid w:val="00EA00E9"/>
    <w:rsid w:val="00EA206E"/>
    <w:rsid w:val="00EA4504"/>
    <w:rsid w:val="00EA6F0B"/>
    <w:rsid w:val="00EA7557"/>
    <w:rsid w:val="00EB0852"/>
    <w:rsid w:val="00EB153A"/>
    <w:rsid w:val="00EB1E07"/>
    <w:rsid w:val="00EB2AA4"/>
    <w:rsid w:val="00EB4695"/>
    <w:rsid w:val="00EB478A"/>
    <w:rsid w:val="00EC0BEB"/>
    <w:rsid w:val="00EC1488"/>
    <w:rsid w:val="00EC42A3"/>
    <w:rsid w:val="00ED0238"/>
    <w:rsid w:val="00ED2003"/>
    <w:rsid w:val="00ED59B1"/>
    <w:rsid w:val="00EE052C"/>
    <w:rsid w:val="00EE2417"/>
    <w:rsid w:val="00EE377D"/>
    <w:rsid w:val="00EF2769"/>
    <w:rsid w:val="00EF33B2"/>
    <w:rsid w:val="00EF4860"/>
    <w:rsid w:val="00EF5B1C"/>
    <w:rsid w:val="00EF6BF5"/>
    <w:rsid w:val="00F014F1"/>
    <w:rsid w:val="00F02A36"/>
    <w:rsid w:val="00F03022"/>
    <w:rsid w:val="00F031DA"/>
    <w:rsid w:val="00F033D2"/>
    <w:rsid w:val="00F05A9C"/>
    <w:rsid w:val="00F1150C"/>
    <w:rsid w:val="00F12A11"/>
    <w:rsid w:val="00F14176"/>
    <w:rsid w:val="00F16B5F"/>
    <w:rsid w:val="00F20F53"/>
    <w:rsid w:val="00F21862"/>
    <w:rsid w:val="00F22298"/>
    <w:rsid w:val="00F2508D"/>
    <w:rsid w:val="00F25A18"/>
    <w:rsid w:val="00F25CB6"/>
    <w:rsid w:val="00F33762"/>
    <w:rsid w:val="00F33AC7"/>
    <w:rsid w:val="00F34218"/>
    <w:rsid w:val="00F34559"/>
    <w:rsid w:val="00F359C3"/>
    <w:rsid w:val="00F36E0F"/>
    <w:rsid w:val="00F402C8"/>
    <w:rsid w:val="00F42F1E"/>
    <w:rsid w:val="00F43F4C"/>
    <w:rsid w:val="00F47E01"/>
    <w:rsid w:val="00F50558"/>
    <w:rsid w:val="00F51B09"/>
    <w:rsid w:val="00F51C5B"/>
    <w:rsid w:val="00F53735"/>
    <w:rsid w:val="00F56A5A"/>
    <w:rsid w:val="00F56A6E"/>
    <w:rsid w:val="00F577E9"/>
    <w:rsid w:val="00F609FA"/>
    <w:rsid w:val="00F66925"/>
    <w:rsid w:val="00F705E2"/>
    <w:rsid w:val="00F71250"/>
    <w:rsid w:val="00F719B3"/>
    <w:rsid w:val="00F728F2"/>
    <w:rsid w:val="00F74C66"/>
    <w:rsid w:val="00F75BC7"/>
    <w:rsid w:val="00F76617"/>
    <w:rsid w:val="00F77927"/>
    <w:rsid w:val="00F8018E"/>
    <w:rsid w:val="00F81E25"/>
    <w:rsid w:val="00F82033"/>
    <w:rsid w:val="00F83033"/>
    <w:rsid w:val="00F835DA"/>
    <w:rsid w:val="00F85BC0"/>
    <w:rsid w:val="00F85F4D"/>
    <w:rsid w:val="00F92C1D"/>
    <w:rsid w:val="00F966AA"/>
    <w:rsid w:val="00FA04BA"/>
    <w:rsid w:val="00FA121A"/>
    <w:rsid w:val="00FA1B66"/>
    <w:rsid w:val="00FA32A2"/>
    <w:rsid w:val="00FA6C32"/>
    <w:rsid w:val="00FA7CD9"/>
    <w:rsid w:val="00FB046A"/>
    <w:rsid w:val="00FB538F"/>
    <w:rsid w:val="00FC1042"/>
    <w:rsid w:val="00FC3071"/>
    <w:rsid w:val="00FC7CED"/>
    <w:rsid w:val="00FD1994"/>
    <w:rsid w:val="00FD3828"/>
    <w:rsid w:val="00FD4214"/>
    <w:rsid w:val="00FD5409"/>
    <w:rsid w:val="00FD5902"/>
    <w:rsid w:val="00FD68F6"/>
    <w:rsid w:val="00FD7C91"/>
    <w:rsid w:val="00FE52B4"/>
    <w:rsid w:val="00FE7232"/>
    <w:rsid w:val="00FF129B"/>
    <w:rsid w:val="00FF3E7C"/>
    <w:rsid w:val="00FF56ED"/>
    <w:rsid w:val="00FF5B59"/>
    <w:rsid w:val="12C5F4FD"/>
    <w:rsid w:val="1FCA81BF"/>
    <w:rsid w:val="24B7393E"/>
    <w:rsid w:val="469AEC0F"/>
    <w:rsid w:val="493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5236D"/>
  <w15:docId w15:val="{3E977097-81D7-4799-9F90-A1A28444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2B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5D3D8E"/>
    <w:pPr>
      <w:tabs>
        <w:tab w:val="right" w:pos="9360"/>
      </w:tabs>
      <w:spacing w:before="60" w:after="360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qFormat/>
    <w:rsid w:val="005D3D8E"/>
    <w:pPr>
      <w:tabs>
        <w:tab w:val="left" w:pos="7185"/>
      </w:tabs>
      <w:spacing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5D3D8E"/>
    <w:pPr>
      <w:spacing w:before="60" w:after="60"/>
      <w:jc w:val="center"/>
      <w:outlineLvl w:val="2"/>
    </w:pPr>
    <w:rPr>
      <w:b/>
      <w:color w:val="FFFFF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21723"/>
    <w:pPr>
      <w:tabs>
        <w:tab w:val="center" w:pos="4320"/>
        <w:tab w:val="right" w:pos="8640"/>
      </w:tabs>
    </w:pPr>
  </w:style>
  <w:style w:type="paragraph" w:styleId="BodyText">
    <w:name w:val="Body Text"/>
    <w:aliases w:val="Body Text Char"/>
    <w:basedOn w:val="Normal"/>
    <w:link w:val="BodyTextChar1"/>
    <w:rsid w:val="005D3D8E"/>
    <w:pPr>
      <w:spacing w:after="240"/>
    </w:pPr>
  </w:style>
  <w:style w:type="character" w:customStyle="1" w:styleId="BodyTextChar1">
    <w:name w:val="Body Text Char1"/>
    <w:aliases w:val="Body Text Char Char"/>
    <w:basedOn w:val="DefaultParagraphFont"/>
    <w:link w:val="BodyText"/>
    <w:rsid w:val="005D3D8E"/>
    <w:rPr>
      <w:rFonts w:ascii="Arial" w:hAnsi="Arial"/>
      <w:lang w:val="en-US" w:eastAsia="en-US" w:bidi="ar-SA"/>
    </w:rPr>
  </w:style>
  <w:style w:type="paragraph" w:styleId="Footer">
    <w:name w:val="footer"/>
    <w:basedOn w:val="Normal"/>
    <w:link w:val="FooterChar"/>
    <w:rsid w:val="005D6202"/>
    <w:pPr>
      <w:tabs>
        <w:tab w:val="center" w:pos="4320"/>
        <w:tab w:val="right" w:pos="8640"/>
      </w:tabs>
      <w:jc w:val="center"/>
    </w:pPr>
    <w:rPr>
      <w:i/>
      <w:sz w:val="18"/>
      <w:szCs w:val="18"/>
    </w:rPr>
  </w:style>
  <w:style w:type="paragraph" w:customStyle="1" w:styleId="Level2Skills">
    <w:name w:val="Level 2 Skills"/>
    <w:basedOn w:val="Normal"/>
    <w:rsid w:val="00940152"/>
    <w:pPr>
      <w:ind w:left="288"/>
    </w:pPr>
    <w:rPr>
      <w:i/>
    </w:rPr>
  </w:style>
  <w:style w:type="table" w:styleId="TableGrid">
    <w:name w:val="Table Grid"/>
    <w:basedOn w:val="TableNormal"/>
    <w:rsid w:val="005D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23C61"/>
    <w:rPr>
      <w:color w:val="808080"/>
    </w:rPr>
  </w:style>
  <w:style w:type="character" w:customStyle="1" w:styleId="FooterChar">
    <w:name w:val="Footer Char"/>
    <w:basedOn w:val="DefaultParagraphFont"/>
    <w:link w:val="Footer"/>
    <w:rsid w:val="00123C61"/>
    <w:rPr>
      <w:rFonts w:ascii="Arial" w:hAnsi="Arial"/>
      <w:i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B3EF8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rsid w:val="00D21344"/>
    <w:rPr>
      <w:rFonts w:ascii="Arial" w:hAnsi="Arial"/>
      <w:b/>
      <w:color w:val="808080"/>
      <w:sz w:val="36"/>
      <w:szCs w:val="36"/>
    </w:rPr>
  </w:style>
  <w:style w:type="character" w:styleId="CommentReference">
    <w:name w:val="annotation reference"/>
    <w:basedOn w:val="DefaultParagraphFont"/>
    <w:semiHidden/>
    <w:unhideWhenUsed/>
    <w:rsid w:val="00413BD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13BDA"/>
  </w:style>
  <w:style w:type="character" w:customStyle="1" w:styleId="CommentTextChar">
    <w:name w:val="Comment Text Char"/>
    <w:basedOn w:val="DefaultParagraphFont"/>
    <w:link w:val="CommentText"/>
    <w:rsid w:val="00413BD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13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13BD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A00A7"/>
    <w:rPr>
      <w:rFonts w:ascii="Arial" w:hAnsi="Arial"/>
    </w:rPr>
  </w:style>
  <w:style w:type="character" w:styleId="Mention">
    <w:name w:val="Mention"/>
    <w:basedOn w:val="DefaultParagraphFont"/>
    <w:uiPriority w:val="99"/>
    <w:unhideWhenUsed/>
    <w:rsid w:val="00EE052C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5009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811741"/>
  </w:style>
  <w:style w:type="character" w:customStyle="1" w:styleId="FootnoteTextChar">
    <w:name w:val="Footnote Text Char"/>
    <w:basedOn w:val="DefaultParagraphFont"/>
    <w:link w:val="FootnoteText"/>
    <w:semiHidden/>
    <w:rsid w:val="00811741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8117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ache\AppData\Roaming\Microsoft\Templates\Computer-people-management%20skills%20assessmen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11D9D0DA4749ECAB6CAC4A4675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DE5F7-3793-4538-A8A4-EE3D2B3FF7B0}"/>
      </w:docPartPr>
      <w:docPartBody>
        <w:p w:rsidR="00470159" w:rsidRDefault="00C328DF" w:rsidP="00C328DF">
          <w:pPr>
            <w:pStyle w:val="3E11D9D0DA4749ECAB6CAC4A4675A7E4"/>
          </w:pPr>
          <w:r w:rsidRPr="00BF5CA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DF"/>
    <w:rsid w:val="000740E1"/>
    <w:rsid w:val="00330B20"/>
    <w:rsid w:val="003978DE"/>
    <w:rsid w:val="00422C14"/>
    <w:rsid w:val="00470159"/>
    <w:rsid w:val="004774F8"/>
    <w:rsid w:val="004857A5"/>
    <w:rsid w:val="00490855"/>
    <w:rsid w:val="004A3562"/>
    <w:rsid w:val="004D6B7A"/>
    <w:rsid w:val="004E30C5"/>
    <w:rsid w:val="004F1908"/>
    <w:rsid w:val="005043C8"/>
    <w:rsid w:val="00670B75"/>
    <w:rsid w:val="006C02B7"/>
    <w:rsid w:val="007704A9"/>
    <w:rsid w:val="00784D98"/>
    <w:rsid w:val="00864BF0"/>
    <w:rsid w:val="008D1D4B"/>
    <w:rsid w:val="009A12E5"/>
    <w:rsid w:val="009D0FE5"/>
    <w:rsid w:val="00A013ED"/>
    <w:rsid w:val="00A77C86"/>
    <w:rsid w:val="00A936CB"/>
    <w:rsid w:val="00AC455F"/>
    <w:rsid w:val="00BA560A"/>
    <w:rsid w:val="00C23073"/>
    <w:rsid w:val="00C328DF"/>
    <w:rsid w:val="00C446C7"/>
    <w:rsid w:val="00C601CE"/>
    <w:rsid w:val="00C942D1"/>
    <w:rsid w:val="00CA1F08"/>
    <w:rsid w:val="00CE35A3"/>
    <w:rsid w:val="00D06CB2"/>
    <w:rsid w:val="00D751AD"/>
    <w:rsid w:val="00DA17E7"/>
    <w:rsid w:val="00E27B7E"/>
    <w:rsid w:val="00E40F1F"/>
    <w:rsid w:val="00E52217"/>
    <w:rsid w:val="00E92145"/>
    <w:rsid w:val="00EB1E07"/>
    <w:rsid w:val="00EB5A70"/>
    <w:rsid w:val="00F7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8DF"/>
    <w:rPr>
      <w:color w:val="808080"/>
    </w:rPr>
  </w:style>
  <w:style w:type="paragraph" w:customStyle="1" w:styleId="3E11D9D0DA4749ECAB6CAC4A4675A7E4">
    <w:name w:val="3E11D9D0DA4749ECAB6CAC4A4675A7E4"/>
    <w:rsid w:val="00C328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297AEE928D14E82BA33FFBA5D0799" ma:contentTypeVersion="16" ma:contentTypeDescription="Create a new document." ma:contentTypeScope="" ma:versionID="62d5c0693994c799119f28c644183ad1">
  <xsd:schema xmlns:xsd="http://www.w3.org/2001/XMLSchema" xmlns:xs="http://www.w3.org/2001/XMLSchema" xmlns:p="http://schemas.microsoft.com/office/2006/metadata/properties" xmlns:ns1="http://schemas.microsoft.com/sharepoint/v3" xmlns:ns2="29e15ed3-5b60-4280-90b5-8551fb0f8ccf" xmlns:ns3="85e2b7d2-7757-4b6a-8a1f-4c3339249c12" targetNamespace="http://schemas.microsoft.com/office/2006/metadata/properties" ma:root="true" ma:fieldsID="3d5ab88d1d8c53567ef04451f85e5c58" ns1:_="" ns2:_="" ns3:_="">
    <xsd:import namespace="http://schemas.microsoft.com/sharepoint/v3"/>
    <xsd:import namespace="29e15ed3-5b60-4280-90b5-8551fb0f8ccf"/>
    <xsd:import namespace="85e2b7d2-7757-4b6a-8a1f-4c3339249c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5ed3-5b60-4280-90b5-8551fb0f8c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2b7d2-7757-4b6a-8a1f-4c3339249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e2b7d2-7757-4b6a-8a1f-4c3339249c1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B18A21-75F4-4753-942A-516434DAA3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A9366E-C813-4711-9D0C-E6EFDE969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072BA1-FF41-4C35-975F-50A5B0CC1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e15ed3-5b60-4280-90b5-8551fb0f8ccf"/>
    <ds:schemaRef ds:uri="85e2b7d2-7757-4b6a-8a1f-4c3339249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F44B85-88AB-41D1-A59C-1AC067AFEE89}">
  <ds:schemaRefs>
    <ds:schemaRef ds:uri="http://schemas.microsoft.com/office/2006/metadata/properties"/>
    <ds:schemaRef ds:uri="http://schemas.microsoft.com/office/infopath/2007/PartnerControls"/>
    <ds:schemaRef ds:uri="85e2b7d2-7757-4b6a-8a1f-4c3339249c1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Computer-people-management skills assessment</Template>
  <TotalTime>2</TotalTime>
  <Pages>4</Pages>
  <Words>1173</Words>
  <Characters>5892</Characters>
  <Application>Microsoft Office Word</Application>
  <DocSecurity>0</DocSecurity>
  <Lines>346</Lines>
  <Paragraphs>261</Paragraphs>
  <ScaleCrop>false</ScaleCrop>
  <Company>Microsoft Corporation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Pacheco, Matthew I</dc:creator>
  <cp:keywords/>
  <cp:lastModifiedBy>Salazar-Barnes, Christina L</cp:lastModifiedBy>
  <cp:revision>560</cp:revision>
  <cp:lastPrinted>2018-12-11T14:49:00Z</cp:lastPrinted>
  <dcterms:created xsi:type="dcterms:W3CDTF">2024-09-09T23:28:00Z</dcterms:created>
  <dcterms:modified xsi:type="dcterms:W3CDTF">2026-07-21T14:49:00Z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TC010916301033</vt:lpwstr>
  </property>
  <property fmtid="{D5CDD505-2E9C-101B-9397-08002B2CF9AE}" pid="3" name="ContentTypeId">
    <vt:lpwstr>0x01010017E297AEE928D14E82BA33FFBA5D0799</vt:lpwstr>
  </property>
  <property fmtid="{D5CDD505-2E9C-101B-9397-08002B2CF9AE}" pid="4" name="MediaServiceImageTags">
    <vt:lpwstr/>
  </property>
</Properties>
</file>