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shd w:val="clear" w:color="auto" w:fill="00325A"/>
        <w:tblLook w:val="04A0" w:firstRow="1" w:lastRow="0" w:firstColumn="1" w:lastColumn="0" w:noHBand="0" w:noVBand="1"/>
      </w:tblPr>
      <w:tblGrid>
        <w:gridCol w:w="10070"/>
      </w:tblGrid>
      <w:tr w:rsidR="00BF0F70" w:rsidRPr="00D169CC" w14:paraId="58FC1FF5" w14:textId="77777777" w:rsidTr="001A08B5">
        <w:tc>
          <w:tcPr>
            <w:tcW w:w="10070" w:type="dxa"/>
            <w:shd w:val="clear" w:color="auto" w:fill="000F7E"/>
          </w:tcPr>
          <w:p w14:paraId="3805FE5E" w14:textId="72CF56C2" w:rsidR="00BF0F70" w:rsidRPr="000158F3" w:rsidRDefault="00C37EBA" w:rsidP="00523898">
            <w:pPr>
              <w:pStyle w:val="Heading2"/>
              <w:spacing w:before="20" w:after="20"/>
              <w:jc w:val="center"/>
              <w:rPr>
                <w:rFonts w:ascii="Calibri" w:hAnsi="Calibri" w:cs="Calibri"/>
                <w:noProof/>
                <w:sz w:val="28"/>
                <w:szCs w:val="28"/>
              </w:rPr>
            </w:pPr>
            <w:r>
              <w:rPr>
                <w:rFonts w:asciiTheme="minorHAnsi" w:hAnsiTheme="minorHAnsi" w:cstheme="minorHAnsi"/>
                <w:noProof/>
                <w:sz w:val="28"/>
                <w:szCs w:val="28"/>
              </w:rPr>
              <w:t>CSM-400-FM0</w:t>
            </w:r>
            <w:r w:rsidR="005A0B95">
              <w:rPr>
                <w:rFonts w:asciiTheme="minorHAnsi" w:hAnsiTheme="minorHAnsi" w:cstheme="minorHAnsi"/>
                <w:noProof/>
                <w:sz w:val="28"/>
                <w:szCs w:val="28"/>
              </w:rPr>
              <w:t>2</w:t>
            </w:r>
            <w:r>
              <w:rPr>
                <w:rFonts w:asciiTheme="minorHAnsi" w:hAnsiTheme="minorHAnsi" w:cstheme="minorHAnsi"/>
                <w:noProof/>
                <w:sz w:val="28"/>
                <w:szCs w:val="28"/>
              </w:rPr>
              <w:t xml:space="preserve"> Record BIM</w:t>
            </w:r>
            <w:r w:rsidRPr="00BF0F70">
              <w:rPr>
                <w:rFonts w:asciiTheme="minorHAnsi" w:hAnsiTheme="minorHAnsi" w:cstheme="minorHAnsi"/>
                <w:noProof/>
                <w:sz w:val="28"/>
                <w:szCs w:val="28"/>
              </w:rPr>
              <w:t xml:space="preserve"> Q</w:t>
            </w:r>
            <w:r>
              <w:rPr>
                <w:rFonts w:asciiTheme="minorHAnsi" w:hAnsiTheme="minorHAnsi" w:cstheme="minorHAnsi"/>
                <w:noProof/>
                <w:sz w:val="28"/>
                <w:szCs w:val="28"/>
              </w:rPr>
              <w:t>C</w:t>
            </w:r>
            <w:r w:rsidRPr="00BF0F70">
              <w:rPr>
                <w:rFonts w:asciiTheme="minorHAnsi" w:hAnsiTheme="minorHAnsi" w:cstheme="minorHAnsi"/>
                <w:noProof/>
                <w:sz w:val="28"/>
                <w:szCs w:val="28"/>
              </w:rPr>
              <w:t xml:space="preserve"> Assessment</w:t>
            </w:r>
            <w:r>
              <w:rPr>
                <w:rFonts w:asciiTheme="minorHAnsi" w:hAnsiTheme="minorHAnsi" w:cstheme="minorHAnsi"/>
                <w:noProof/>
                <w:sz w:val="28"/>
                <w:szCs w:val="28"/>
              </w:rPr>
              <w:t xml:space="preserve"> Checklist</w:t>
            </w:r>
          </w:p>
        </w:tc>
      </w:tr>
    </w:tbl>
    <w:p w14:paraId="6C425161" w14:textId="05F98763" w:rsidR="00F86C03" w:rsidRPr="00814C19" w:rsidRDefault="00F86C03" w:rsidP="005B7611">
      <w:pPr>
        <w:pStyle w:val="BodyText"/>
        <w:spacing w:before="20" w:after="20"/>
        <w:rPr>
          <w:rFonts w:cs="Arial"/>
          <w:sz w:val="18"/>
          <w:szCs w:val="18"/>
        </w:rPr>
      </w:pPr>
      <w:r w:rsidRPr="00814C19">
        <w:rPr>
          <w:rFonts w:cs="Arial"/>
          <w:sz w:val="18"/>
          <w:szCs w:val="18"/>
        </w:rPr>
        <w:t>Design Agency uses this form to document their findings when conducting quality check (QC) on a project as required by Section 400 Rev. 1 and subsequent revisions.</w:t>
      </w:r>
      <w:r w:rsidRPr="00814C19">
        <w:rPr>
          <w:rStyle w:val="FootnoteReference"/>
          <w:rFonts w:cs="Arial"/>
          <w:sz w:val="18"/>
          <w:szCs w:val="18"/>
        </w:rPr>
        <w:footnoteReference w:id="1"/>
      </w:r>
      <w:r w:rsidRPr="00814C19">
        <w:rPr>
          <w:rFonts w:cs="Arial"/>
          <w:sz w:val="18"/>
          <w:szCs w:val="18"/>
        </w:rPr>
        <w:t xml:space="preserve">  Submit completed form (along with the submitted Record BIM deliverables) to LANL at </w:t>
      </w:r>
      <w:r w:rsidR="00730FB0" w:rsidRPr="00814C19">
        <w:rPr>
          <w:rFonts w:cs="Arial"/>
          <w:sz w:val="18"/>
          <w:szCs w:val="18"/>
        </w:rPr>
        <w:t>end of project closeout</w:t>
      </w:r>
      <w:r w:rsidRPr="00814C19">
        <w:rPr>
          <w:rFonts w:cs="Arial"/>
          <w:sz w:val="18"/>
          <w:szCs w:val="18"/>
        </w:rPr>
        <w:t xml:space="preserve"> for scoring/total score.</w:t>
      </w:r>
    </w:p>
    <w:p w14:paraId="4738E49C" w14:textId="4E38D099" w:rsidR="00F86C03" w:rsidRPr="00275E74" w:rsidRDefault="00F86C03" w:rsidP="00F86C03">
      <w:pPr>
        <w:pStyle w:val="BodyText"/>
        <w:spacing w:before="20" w:after="20"/>
        <w:rPr>
          <w:rFonts w:cs="Arial"/>
          <w:sz w:val="16"/>
          <w:szCs w:val="16"/>
        </w:rPr>
      </w:pPr>
      <w:r w:rsidRPr="00814C19">
        <w:rPr>
          <w:rFonts w:cs="Arial"/>
          <w:sz w:val="18"/>
          <w:szCs w:val="18"/>
        </w:rPr>
        <w:t>Detailed instructions follow the checklist.</w:t>
      </w:r>
      <w:r w:rsidR="00A858C3">
        <w:rPr>
          <w:rFonts w:cs="Arial"/>
          <w:iCs/>
        </w:rPr>
        <w:t xml:space="preserve"> </w:t>
      </w:r>
      <w:r w:rsidR="00A858C3" w:rsidRPr="00275E74">
        <w:rPr>
          <w:rFonts w:cs="Arial"/>
          <w:iCs/>
          <w:sz w:val="18"/>
          <w:szCs w:val="18"/>
        </w:rPr>
        <w:t>For Project BIM assessment, use CSM-400-FM01.</w:t>
      </w:r>
    </w:p>
    <w:tbl>
      <w:tblPr>
        <w:tblStyle w:val="TableGrid"/>
        <w:tblW w:w="10102" w:type="dxa"/>
        <w:tblBorders>
          <w:top w:val="single" w:sz="4" w:space="0" w:color="ABABAB"/>
          <w:left w:val="single" w:sz="4" w:space="0" w:color="ABABAB"/>
          <w:bottom w:val="single" w:sz="4" w:space="0" w:color="ABABAB"/>
          <w:right w:val="single" w:sz="4" w:space="0" w:color="ABABAB"/>
          <w:insideH w:val="single" w:sz="6" w:space="0" w:color="ABABAB"/>
          <w:insideV w:val="single" w:sz="6" w:space="0" w:color="ABABAB"/>
        </w:tblBorders>
        <w:tblLayout w:type="fixed"/>
        <w:tblCellMar>
          <w:top w:w="29" w:type="dxa"/>
          <w:left w:w="115" w:type="dxa"/>
          <w:bottom w:w="29" w:type="dxa"/>
          <w:right w:w="115" w:type="dxa"/>
        </w:tblCellMar>
        <w:tblLook w:val="01E0" w:firstRow="1" w:lastRow="1" w:firstColumn="1" w:lastColumn="1" w:noHBand="0" w:noVBand="0"/>
      </w:tblPr>
      <w:tblGrid>
        <w:gridCol w:w="1075"/>
        <w:gridCol w:w="540"/>
        <w:gridCol w:w="210"/>
        <w:gridCol w:w="420"/>
        <w:gridCol w:w="180"/>
        <w:gridCol w:w="360"/>
        <w:gridCol w:w="2970"/>
        <w:gridCol w:w="1710"/>
        <w:gridCol w:w="1620"/>
        <w:gridCol w:w="1017"/>
      </w:tblGrid>
      <w:tr w:rsidR="00490488" w:rsidRPr="00D169CC" w14:paraId="08D3E00F" w14:textId="77777777" w:rsidTr="00D874B0">
        <w:trPr>
          <w:trHeight w:val="238"/>
        </w:trPr>
        <w:tc>
          <w:tcPr>
            <w:tcW w:w="10102" w:type="dxa"/>
            <w:gridSpan w:val="10"/>
            <w:shd w:val="clear" w:color="auto" w:fill="CDD1E2"/>
          </w:tcPr>
          <w:p w14:paraId="68BBD47E" w14:textId="193BB6C5" w:rsidR="00490488" w:rsidRPr="0029339E" w:rsidRDefault="008B260C" w:rsidP="00523898">
            <w:pPr>
              <w:pStyle w:val="Heading3"/>
              <w:spacing w:before="20" w:after="20"/>
              <w:rPr>
                <w:rFonts w:cs="Arial"/>
                <w:sz w:val="18"/>
                <w:szCs w:val="18"/>
              </w:rPr>
            </w:pPr>
            <w:r w:rsidRPr="0029339E">
              <w:rPr>
                <w:rFonts w:cs="Arial"/>
                <w:bCs/>
                <w:color w:val="auto"/>
                <w:sz w:val="18"/>
                <w:szCs w:val="18"/>
              </w:rPr>
              <w:t xml:space="preserve">Section A. </w:t>
            </w:r>
            <w:r w:rsidRPr="0029339E">
              <w:rPr>
                <w:rFonts w:cs="Arial"/>
                <w:color w:val="000000" w:themeColor="text1"/>
                <w:sz w:val="18"/>
                <w:szCs w:val="18"/>
              </w:rPr>
              <w:t>Record BIM Information</w:t>
            </w:r>
          </w:p>
        </w:tc>
      </w:tr>
      <w:tr w:rsidR="009A3124" w:rsidRPr="00D169CC" w14:paraId="5473D3FD" w14:textId="77777777" w:rsidTr="009A3124">
        <w:trPr>
          <w:trHeight w:val="20"/>
        </w:trPr>
        <w:tc>
          <w:tcPr>
            <w:tcW w:w="1075" w:type="dxa"/>
          </w:tcPr>
          <w:p w14:paraId="434763B6" w14:textId="77777777" w:rsidR="009A3124" w:rsidRPr="0029339E" w:rsidRDefault="009A3124" w:rsidP="00523898">
            <w:pPr>
              <w:spacing w:before="20" w:after="20"/>
              <w:rPr>
                <w:rFonts w:cs="Arial"/>
                <w:b/>
                <w:iCs/>
                <w:sz w:val="18"/>
                <w:szCs w:val="18"/>
              </w:rPr>
            </w:pPr>
            <w:r w:rsidRPr="0029339E">
              <w:rPr>
                <w:rFonts w:cs="Arial"/>
                <w:b/>
                <w:iCs/>
                <w:sz w:val="18"/>
                <w:szCs w:val="18"/>
              </w:rPr>
              <w:t>Building:</w:t>
            </w:r>
          </w:p>
        </w:tc>
        <w:tc>
          <w:tcPr>
            <w:tcW w:w="1350" w:type="dxa"/>
            <w:gridSpan w:val="4"/>
          </w:tcPr>
          <w:p w14:paraId="24C902CD" w14:textId="22E44F97" w:rsidR="009A3124" w:rsidRPr="0029339E" w:rsidRDefault="009A3124" w:rsidP="00523898">
            <w:pPr>
              <w:spacing w:before="20" w:after="20"/>
              <w:rPr>
                <w:rFonts w:cs="Arial"/>
                <w:iCs/>
                <w:sz w:val="18"/>
                <w:szCs w:val="18"/>
              </w:rPr>
            </w:pPr>
            <w:r w:rsidRPr="0029339E">
              <w:rPr>
                <w:rFonts w:cs="Arial"/>
                <w:iCs/>
                <w:sz w:val="18"/>
                <w:szCs w:val="18"/>
              </w:rPr>
              <w:fldChar w:fldCharType="begin">
                <w:ffData>
                  <w:name w:val="Text1"/>
                  <w:enabled/>
                  <w:calcOnExit w:val="0"/>
                  <w:textInput/>
                </w:ffData>
              </w:fldChar>
            </w:r>
            <w:bookmarkStart w:id="0" w:name="Text1"/>
            <w:r w:rsidRPr="0029339E">
              <w:rPr>
                <w:rFonts w:cs="Arial"/>
                <w:iCs/>
                <w:sz w:val="18"/>
                <w:szCs w:val="18"/>
              </w:rPr>
              <w:instrText xml:space="preserve"> FORMTEXT </w:instrText>
            </w:r>
            <w:r w:rsidRPr="0029339E">
              <w:rPr>
                <w:rFonts w:cs="Arial"/>
                <w:iCs/>
                <w:sz w:val="18"/>
                <w:szCs w:val="18"/>
              </w:rPr>
            </w:r>
            <w:r w:rsidRPr="0029339E">
              <w:rPr>
                <w:rFonts w:cs="Arial"/>
                <w:iCs/>
                <w:sz w:val="18"/>
                <w:szCs w:val="18"/>
              </w:rPr>
              <w:fldChar w:fldCharType="separate"/>
            </w:r>
            <w:r w:rsidRPr="0029339E">
              <w:rPr>
                <w:rFonts w:cs="Arial"/>
                <w:iCs/>
                <w:noProof/>
                <w:sz w:val="18"/>
                <w:szCs w:val="18"/>
              </w:rPr>
              <w:t> </w:t>
            </w:r>
            <w:r w:rsidRPr="0029339E">
              <w:rPr>
                <w:rFonts w:cs="Arial"/>
                <w:iCs/>
                <w:noProof/>
                <w:sz w:val="18"/>
                <w:szCs w:val="18"/>
              </w:rPr>
              <w:t> </w:t>
            </w:r>
            <w:r w:rsidRPr="0029339E">
              <w:rPr>
                <w:rFonts w:cs="Arial"/>
                <w:iCs/>
                <w:noProof/>
                <w:sz w:val="18"/>
                <w:szCs w:val="18"/>
              </w:rPr>
              <w:t> </w:t>
            </w:r>
            <w:r w:rsidRPr="0029339E">
              <w:rPr>
                <w:rFonts w:cs="Arial"/>
                <w:iCs/>
                <w:noProof/>
                <w:sz w:val="18"/>
                <w:szCs w:val="18"/>
              </w:rPr>
              <w:t> </w:t>
            </w:r>
            <w:r w:rsidRPr="0029339E">
              <w:rPr>
                <w:rFonts w:cs="Arial"/>
                <w:iCs/>
                <w:noProof/>
                <w:sz w:val="18"/>
                <w:szCs w:val="18"/>
              </w:rPr>
              <w:t> </w:t>
            </w:r>
            <w:r w:rsidRPr="0029339E">
              <w:rPr>
                <w:rFonts w:cs="Arial"/>
                <w:iCs/>
                <w:sz w:val="18"/>
                <w:szCs w:val="18"/>
              </w:rPr>
              <w:fldChar w:fldCharType="end"/>
            </w:r>
            <w:bookmarkEnd w:id="0"/>
          </w:p>
        </w:tc>
        <w:tc>
          <w:tcPr>
            <w:tcW w:w="3330" w:type="dxa"/>
            <w:gridSpan w:val="2"/>
          </w:tcPr>
          <w:p w14:paraId="083A710E" w14:textId="0CB0C2F8" w:rsidR="009A3124" w:rsidRPr="0029339E" w:rsidRDefault="009A3124" w:rsidP="00523898">
            <w:pPr>
              <w:spacing w:before="20" w:after="20"/>
              <w:rPr>
                <w:rFonts w:cs="Arial"/>
                <w:b/>
                <w:iCs/>
                <w:sz w:val="18"/>
                <w:szCs w:val="18"/>
              </w:rPr>
            </w:pPr>
            <w:r w:rsidRPr="0029339E">
              <w:rPr>
                <w:rFonts w:cs="Arial"/>
                <w:b/>
                <w:iCs/>
                <w:sz w:val="18"/>
                <w:szCs w:val="18"/>
              </w:rPr>
              <w:t>Project Name:</w:t>
            </w:r>
            <w:r>
              <w:rPr>
                <w:rFonts w:cs="Arial"/>
                <w:b/>
                <w:iCs/>
                <w:sz w:val="18"/>
                <w:szCs w:val="18"/>
              </w:rPr>
              <w:t xml:space="preserve"> </w:t>
            </w:r>
            <w:r w:rsidRPr="0029339E">
              <w:rPr>
                <w:rFonts w:cs="Arial"/>
                <w:iCs/>
                <w:sz w:val="18"/>
                <w:szCs w:val="18"/>
              </w:rPr>
              <w:t xml:space="preserve"> </w:t>
            </w:r>
            <w:r w:rsidRPr="0029339E">
              <w:rPr>
                <w:rFonts w:cs="Arial"/>
                <w:iCs/>
                <w:sz w:val="18"/>
                <w:szCs w:val="18"/>
              </w:rPr>
              <w:fldChar w:fldCharType="begin">
                <w:ffData>
                  <w:name w:val="Text1"/>
                  <w:enabled/>
                  <w:calcOnExit w:val="0"/>
                  <w:textInput/>
                </w:ffData>
              </w:fldChar>
            </w:r>
            <w:r w:rsidRPr="0029339E">
              <w:rPr>
                <w:rFonts w:cs="Arial"/>
                <w:iCs/>
                <w:sz w:val="18"/>
                <w:szCs w:val="18"/>
              </w:rPr>
              <w:instrText xml:space="preserve"> FORMTEXT </w:instrText>
            </w:r>
            <w:r w:rsidRPr="0029339E">
              <w:rPr>
                <w:rFonts w:cs="Arial"/>
                <w:iCs/>
                <w:sz w:val="18"/>
                <w:szCs w:val="18"/>
              </w:rPr>
            </w:r>
            <w:r w:rsidRPr="0029339E">
              <w:rPr>
                <w:rFonts w:cs="Arial"/>
                <w:iCs/>
                <w:sz w:val="18"/>
                <w:szCs w:val="18"/>
              </w:rPr>
              <w:fldChar w:fldCharType="separate"/>
            </w:r>
            <w:r w:rsidRPr="0029339E">
              <w:rPr>
                <w:rFonts w:cs="Arial"/>
                <w:iCs/>
                <w:noProof/>
                <w:sz w:val="18"/>
                <w:szCs w:val="18"/>
              </w:rPr>
              <w:t> </w:t>
            </w:r>
            <w:r w:rsidRPr="0029339E">
              <w:rPr>
                <w:rFonts w:cs="Arial"/>
                <w:iCs/>
                <w:noProof/>
                <w:sz w:val="18"/>
                <w:szCs w:val="18"/>
              </w:rPr>
              <w:t> </w:t>
            </w:r>
            <w:r w:rsidRPr="0029339E">
              <w:rPr>
                <w:rFonts w:cs="Arial"/>
                <w:iCs/>
                <w:noProof/>
                <w:sz w:val="18"/>
                <w:szCs w:val="18"/>
              </w:rPr>
              <w:t> </w:t>
            </w:r>
            <w:r w:rsidRPr="0029339E">
              <w:rPr>
                <w:rFonts w:cs="Arial"/>
                <w:iCs/>
                <w:noProof/>
                <w:sz w:val="18"/>
                <w:szCs w:val="18"/>
              </w:rPr>
              <w:t> </w:t>
            </w:r>
            <w:r w:rsidRPr="0029339E">
              <w:rPr>
                <w:rFonts w:cs="Arial"/>
                <w:iCs/>
                <w:noProof/>
                <w:sz w:val="18"/>
                <w:szCs w:val="18"/>
              </w:rPr>
              <w:t> </w:t>
            </w:r>
            <w:r w:rsidRPr="0029339E">
              <w:rPr>
                <w:rFonts w:cs="Arial"/>
                <w:iCs/>
                <w:sz w:val="18"/>
                <w:szCs w:val="18"/>
              </w:rPr>
              <w:fldChar w:fldCharType="end"/>
            </w:r>
          </w:p>
          <w:p w14:paraId="37782FA6" w14:textId="20E17102" w:rsidR="009A3124" w:rsidRPr="0029339E" w:rsidRDefault="009A3124" w:rsidP="00523898">
            <w:pPr>
              <w:spacing w:before="20" w:after="20"/>
              <w:rPr>
                <w:rFonts w:cs="Arial"/>
                <w:iCs/>
                <w:sz w:val="18"/>
                <w:szCs w:val="18"/>
              </w:rPr>
            </w:pPr>
          </w:p>
        </w:tc>
        <w:tc>
          <w:tcPr>
            <w:tcW w:w="1710" w:type="dxa"/>
          </w:tcPr>
          <w:p w14:paraId="18C8CFD8" w14:textId="6419C977" w:rsidR="009A3124" w:rsidRPr="0029339E" w:rsidRDefault="009A3124" w:rsidP="00523898">
            <w:pPr>
              <w:spacing w:before="20" w:after="20"/>
              <w:rPr>
                <w:rFonts w:cs="Arial"/>
                <w:b/>
                <w:iCs/>
                <w:sz w:val="18"/>
                <w:szCs w:val="18"/>
              </w:rPr>
            </w:pPr>
            <w:r w:rsidRPr="0029339E">
              <w:rPr>
                <w:rFonts w:cs="Arial"/>
                <w:b/>
                <w:iCs/>
                <w:sz w:val="18"/>
                <w:szCs w:val="18"/>
              </w:rPr>
              <w:t>Project Number (ESR, PID, DCF):</w:t>
            </w:r>
          </w:p>
        </w:tc>
        <w:tc>
          <w:tcPr>
            <w:tcW w:w="2637" w:type="dxa"/>
            <w:gridSpan w:val="2"/>
          </w:tcPr>
          <w:p w14:paraId="6ADA5175" w14:textId="5B994A3A" w:rsidR="009A3124" w:rsidRPr="0029339E" w:rsidRDefault="009A3124" w:rsidP="00523898">
            <w:pPr>
              <w:spacing w:before="20" w:after="20"/>
              <w:rPr>
                <w:rFonts w:cs="Arial"/>
                <w:iCs/>
                <w:sz w:val="18"/>
                <w:szCs w:val="18"/>
              </w:rPr>
            </w:pPr>
            <w:r w:rsidRPr="0029339E">
              <w:rPr>
                <w:rFonts w:cs="Arial"/>
                <w:iCs/>
                <w:sz w:val="18"/>
                <w:szCs w:val="18"/>
              </w:rPr>
              <w:fldChar w:fldCharType="begin">
                <w:ffData>
                  <w:name w:val="Text1"/>
                  <w:enabled/>
                  <w:calcOnExit w:val="0"/>
                  <w:textInput/>
                </w:ffData>
              </w:fldChar>
            </w:r>
            <w:r w:rsidRPr="0029339E">
              <w:rPr>
                <w:rFonts w:cs="Arial"/>
                <w:iCs/>
                <w:sz w:val="18"/>
                <w:szCs w:val="18"/>
              </w:rPr>
              <w:instrText xml:space="preserve"> FORMTEXT </w:instrText>
            </w:r>
            <w:r w:rsidRPr="0029339E">
              <w:rPr>
                <w:rFonts w:cs="Arial"/>
                <w:iCs/>
                <w:sz w:val="18"/>
                <w:szCs w:val="18"/>
              </w:rPr>
            </w:r>
            <w:r w:rsidRPr="0029339E">
              <w:rPr>
                <w:rFonts w:cs="Arial"/>
                <w:iCs/>
                <w:sz w:val="18"/>
                <w:szCs w:val="18"/>
              </w:rPr>
              <w:fldChar w:fldCharType="separate"/>
            </w:r>
            <w:r w:rsidRPr="0029339E">
              <w:rPr>
                <w:rFonts w:cs="Arial"/>
                <w:iCs/>
                <w:noProof/>
                <w:sz w:val="18"/>
                <w:szCs w:val="18"/>
              </w:rPr>
              <w:t> </w:t>
            </w:r>
            <w:r w:rsidRPr="0029339E">
              <w:rPr>
                <w:rFonts w:cs="Arial"/>
                <w:iCs/>
                <w:noProof/>
                <w:sz w:val="18"/>
                <w:szCs w:val="18"/>
              </w:rPr>
              <w:t> </w:t>
            </w:r>
            <w:r w:rsidRPr="0029339E">
              <w:rPr>
                <w:rFonts w:cs="Arial"/>
                <w:iCs/>
                <w:noProof/>
                <w:sz w:val="18"/>
                <w:szCs w:val="18"/>
              </w:rPr>
              <w:t> </w:t>
            </w:r>
            <w:r w:rsidRPr="0029339E">
              <w:rPr>
                <w:rFonts w:cs="Arial"/>
                <w:iCs/>
                <w:noProof/>
                <w:sz w:val="18"/>
                <w:szCs w:val="18"/>
              </w:rPr>
              <w:t> </w:t>
            </w:r>
            <w:r w:rsidRPr="0029339E">
              <w:rPr>
                <w:rFonts w:cs="Arial"/>
                <w:iCs/>
                <w:noProof/>
                <w:sz w:val="18"/>
                <w:szCs w:val="18"/>
              </w:rPr>
              <w:t> </w:t>
            </w:r>
            <w:r w:rsidRPr="0029339E">
              <w:rPr>
                <w:rFonts w:cs="Arial"/>
                <w:iCs/>
                <w:sz w:val="18"/>
                <w:szCs w:val="18"/>
              </w:rPr>
              <w:fldChar w:fldCharType="end"/>
            </w:r>
          </w:p>
        </w:tc>
      </w:tr>
      <w:tr w:rsidR="007374C1" w:rsidRPr="00D169CC" w14:paraId="66AB4981" w14:textId="77777777" w:rsidTr="007374C1">
        <w:trPr>
          <w:trHeight w:val="20"/>
        </w:trPr>
        <w:tc>
          <w:tcPr>
            <w:tcW w:w="2245" w:type="dxa"/>
            <w:gridSpan w:val="4"/>
          </w:tcPr>
          <w:p w14:paraId="096B8B58" w14:textId="37D464C5" w:rsidR="007374C1" w:rsidRPr="0029339E" w:rsidRDefault="007374C1" w:rsidP="00523898">
            <w:pPr>
              <w:spacing w:before="20" w:after="20"/>
              <w:rPr>
                <w:rFonts w:cs="Arial"/>
                <w:iCs/>
                <w:sz w:val="18"/>
                <w:szCs w:val="18"/>
              </w:rPr>
            </w:pPr>
            <w:r w:rsidRPr="0029339E">
              <w:rPr>
                <w:rFonts w:cs="Arial"/>
                <w:b/>
                <w:iCs/>
                <w:sz w:val="18"/>
                <w:szCs w:val="18"/>
              </w:rPr>
              <w:t>LANL Project Manager:</w:t>
            </w:r>
            <w:r>
              <w:rPr>
                <w:rFonts w:cs="Arial"/>
                <w:b/>
                <w:iCs/>
                <w:sz w:val="18"/>
                <w:szCs w:val="18"/>
              </w:rPr>
              <w:t xml:space="preserve"> </w:t>
            </w:r>
          </w:p>
        </w:tc>
        <w:tc>
          <w:tcPr>
            <w:tcW w:w="7857" w:type="dxa"/>
            <w:gridSpan w:val="6"/>
          </w:tcPr>
          <w:p w14:paraId="7EF0604C" w14:textId="6A2A986E" w:rsidR="007374C1" w:rsidRPr="0029339E" w:rsidRDefault="007374C1" w:rsidP="00523898">
            <w:pPr>
              <w:spacing w:before="20" w:after="20"/>
              <w:rPr>
                <w:rFonts w:cs="Arial"/>
                <w:sz w:val="18"/>
                <w:szCs w:val="18"/>
              </w:rPr>
            </w:pPr>
            <w:r w:rsidRPr="0029339E">
              <w:rPr>
                <w:rFonts w:cs="Arial"/>
                <w:iCs/>
                <w:sz w:val="18"/>
                <w:szCs w:val="18"/>
              </w:rPr>
              <w:fldChar w:fldCharType="begin">
                <w:ffData>
                  <w:name w:val="Text1"/>
                  <w:enabled/>
                  <w:calcOnExit w:val="0"/>
                  <w:textInput/>
                </w:ffData>
              </w:fldChar>
            </w:r>
            <w:r w:rsidRPr="0029339E">
              <w:rPr>
                <w:rFonts w:cs="Arial"/>
                <w:iCs/>
                <w:sz w:val="18"/>
                <w:szCs w:val="18"/>
              </w:rPr>
              <w:instrText xml:space="preserve"> FORMTEXT </w:instrText>
            </w:r>
            <w:r w:rsidRPr="0029339E">
              <w:rPr>
                <w:rFonts w:cs="Arial"/>
                <w:iCs/>
                <w:sz w:val="18"/>
                <w:szCs w:val="18"/>
              </w:rPr>
            </w:r>
            <w:r w:rsidRPr="0029339E">
              <w:rPr>
                <w:rFonts w:cs="Arial"/>
                <w:iCs/>
                <w:sz w:val="18"/>
                <w:szCs w:val="18"/>
              </w:rPr>
              <w:fldChar w:fldCharType="separate"/>
            </w:r>
            <w:r w:rsidRPr="0029339E">
              <w:rPr>
                <w:rFonts w:cs="Arial"/>
                <w:iCs/>
                <w:noProof/>
                <w:sz w:val="18"/>
                <w:szCs w:val="18"/>
              </w:rPr>
              <w:t> </w:t>
            </w:r>
            <w:r w:rsidRPr="0029339E">
              <w:rPr>
                <w:rFonts w:cs="Arial"/>
                <w:iCs/>
                <w:noProof/>
                <w:sz w:val="18"/>
                <w:szCs w:val="18"/>
              </w:rPr>
              <w:t> </w:t>
            </w:r>
            <w:r w:rsidRPr="0029339E">
              <w:rPr>
                <w:rFonts w:cs="Arial"/>
                <w:iCs/>
                <w:noProof/>
                <w:sz w:val="18"/>
                <w:szCs w:val="18"/>
              </w:rPr>
              <w:t> </w:t>
            </w:r>
            <w:r w:rsidRPr="0029339E">
              <w:rPr>
                <w:rFonts w:cs="Arial"/>
                <w:iCs/>
                <w:noProof/>
                <w:sz w:val="18"/>
                <w:szCs w:val="18"/>
              </w:rPr>
              <w:t> </w:t>
            </w:r>
            <w:r w:rsidRPr="0029339E">
              <w:rPr>
                <w:rFonts w:cs="Arial"/>
                <w:iCs/>
                <w:noProof/>
                <w:sz w:val="18"/>
                <w:szCs w:val="18"/>
              </w:rPr>
              <w:t> </w:t>
            </w:r>
            <w:r w:rsidRPr="0029339E">
              <w:rPr>
                <w:rFonts w:cs="Arial"/>
                <w:iCs/>
                <w:sz w:val="18"/>
                <w:szCs w:val="18"/>
              </w:rPr>
              <w:fldChar w:fldCharType="end"/>
            </w:r>
          </w:p>
        </w:tc>
      </w:tr>
      <w:tr w:rsidR="007374C1" w:rsidRPr="00D169CC" w14:paraId="714CF902" w14:textId="77777777" w:rsidTr="009A3124">
        <w:trPr>
          <w:trHeight w:val="20"/>
        </w:trPr>
        <w:tc>
          <w:tcPr>
            <w:tcW w:w="2785" w:type="dxa"/>
            <w:gridSpan w:val="6"/>
          </w:tcPr>
          <w:p w14:paraId="7A986CB2" w14:textId="22DF70E5" w:rsidR="007374C1" w:rsidRPr="0029339E" w:rsidRDefault="007374C1" w:rsidP="00523898">
            <w:pPr>
              <w:spacing w:before="20" w:after="20"/>
              <w:rPr>
                <w:rFonts w:cs="Arial"/>
                <w:b/>
                <w:iCs/>
                <w:sz w:val="18"/>
                <w:szCs w:val="18"/>
              </w:rPr>
            </w:pPr>
            <w:r w:rsidRPr="0029339E">
              <w:rPr>
                <w:rFonts w:cs="Arial"/>
                <w:b/>
                <w:iCs/>
                <w:sz w:val="18"/>
                <w:szCs w:val="18"/>
              </w:rPr>
              <w:t>BIM QC by:</w:t>
            </w:r>
            <w:r w:rsidRPr="0029339E">
              <w:rPr>
                <w:rFonts w:cs="Arial"/>
                <w:b/>
                <w:iCs/>
                <w:sz w:val="18"/>
                <w:szCs w:val="18"/>
              </w:rPr>
              <w:br/>
              <w:t>(Project Team member name)</w:t>
            </w:r>
          </w:p>
        </w:tc>
        <w:tc>
          <w:tcPr>
            <w:tcW w:w="2970" w:type="dxa"/>
          </w:tcPr>
          <w:p w14:paraId="208D76A0" w14:textId="019011AB" w:rsidR="007374C1" w:rsidRPr="0029339E" w:rsidRDefault="007374C1" w:rsidP="00523898">
            <w:pPr>
              <w:spacing w:before="20" w:after="20"/>
              <w:rPr>
                <w:rFonts w:cs="Arial"/>
                <w:iCs/>
                <w:sz w:val="18"/>
                <w:szCs w:val="18"/>
              </w:rPr>
            </w:pPr>
            <w:r w:rsidRPr="0029339E">
              <w:rPr>
                <w:rFonts w:cs="Arial"/>
                <w:iCs/>
                <w:sz w:val="18"/>
                <w:szCs w:val="18"/>
              </w:rPr>
              <w:fldChar w:fldCharType="begin">
                <w:ffData>
                  <w:name w:val="Text1"/>
                  <w:enabled/>
                  <w:calcOnExit w:val="0"/>
                  <w:textInput/>
                </w:ffData>
              </w:fldChar>
            </w:r>
            <w:r w:rsidRPr="0029339E">
              <w:rPr>
                <w:rFonts w:cs="Arial"/>
                <w:iCs/>
                <w:sz w:val="18"/>
                <w:szCs w:val="18"/>
              </w:rPr>
              <w:instrText xml:space="preserve"> FORMTEXT </w:instrText>
            </w:r>
            <w:r w:rsidRPr="0029339E">
              <w:rPr>
                <w:rFonts w:cs="Arial"/>
                <w:iCs/>
                <w:sz w:val="18"/>
                <w:szCs w:val="18"/>
              </w:rPr>
            </w:r>
            <w:r w:rsidRPr="0029339E">
              <w:rPr>
                <w:rFonts w:cs="Arial"/>
                <w:iCs/>
                <w:sz w:val="18"/>
                <w:szCs w:val="18"/>
              </w:rPr>
              <w:fldChar w:fldCharType="separate"/>
            </w:r>
            <w:r w:rsidRPr="0029339E">
              <w:rPr>
                <w:rFonts w:cs="Arial"/>
                <w:iCs/>
                <w:noProof/>
                <w:sz w:val="18"/>
                <w:szCs w:val="18"/>
              </w:rPr>
              <w:t> </w:t>
            </w:r>
            <w:r w:rsidRPr="0029339E">
              <w:rPr>
                <w:rFonts w:cs="Arial"/>
                <w:iCs/>
                <w:noProof/>
                <w:sz w:val="18"/>
                <w:szCs w:val="18"/>
              </w:rPr>
              <w:t> </w:t>
            </w:r>
            <w:r w:rsidRPr="0029339E">
              <w:rPr>
                <w:rFonts w:cs="Arial"/>
                <w:iCs/>
                <w:noProof/>
                <w:sz w:val="18"/>
                <w:szCs w:val="18"/>
              </w:rPr>
              <w:t> </w:t>
            </w:r>
            <w:r w:rsidRPr="0029339E">
              <w:rPr>
                <w:rFonts w:cs="Arial"/>
                <w:iCs/>
                <w:noProof/>
                <w:sz w:val="18"/>
                <w:szCs w:val="18"/>
              </w:rPr>
              <w:t> </w:t>
            </w:r>
            <w:r w:rsidRPr="0029339E">
              <w:rPr>
                <w:rFonts w:cs="Arial"/>
                <w:iCs/>
                <w:noProof/>
                <w:sz w:val="18"/>
                <w:szCs w:val="18"/>
              </w:rPr>
              <w:t> </w:t>
            </w:r>
            <w:r w:rsidRPr="0029339E">
              <w:rPr>
                <w:rFonts w:cs="Arial"/>
                <w:iCs/>
                <w:sz w:val="18"/>
                <w:szCs w:val="18"/>
              </w:rPr>
              <w:fldChar w:fldCharType="end"/>
            </w:r>
          </w:p>
        </w:tc>
        <w:tc>
          <w:tcPr>
            <w:tcW w:w="1710" w:type="dxa"/>
          </w:tcPr>
          <w:p w14:paraId="6E0C950A" w14:textId="77777777" w:rsidR="007374C1" w:rsidRPr="0029339E" w:rsidRDefault="007374C1" w:rsidP="00523898">
            <w:pPr>
              <w:spacing w:before="20" w:after="20"/>
              <w:rPr>
                <w:rFonts w:cs="Arial"/>
                <w:b/>
                <w:iCs/>
                <w:sz w:val="18"/>
                <w:szCs w:val="18"/>
              </w:rPr>
            </w:pPr>
            <w:r w:rsidRPr="0029339E">
              <w:rPr>
                <w:rFonts w:cs="Arial"/>
                <w:b/>
                <w:iCs/>
                <w:sz w:val="18"/>
                <w:szCs w:val="18"/>
              </w:rPr>
              <w:t>Date Reviewed:</w:t>
            </w:r>
          </w:p>
        </w:tc>
        <w:tc>
          <w:tcPr>
            <w:tcW w:w="2637" w:type="dxa"/>
            <w:gridSpan w:val="2"/>
          </w:tcPr>
          <w:p w14:paraId="73BE9452" w14:textId="6E82A46C" w:rsidR="007374C1" w:rsidRPr="0029339E" w:rsidRDefault="00000000" w:rsidP="00523898">
            <w:pPr>
              <w:spacing w:before="20" w:after="20"/>
              <w:rPr>
                <w:rFonts w:cs="Arial"/>
                <w:iCs/>
                <w:sz w:val="18"/>
                <w:szCs w:val="18"/>
              </w:rPr>
            </w:pPr>
            <w:sdt>
              <w:sdtPr>
                <w:rPr>
                  <w:rFonts w:cs="Arial"/>
                  <w:sz w:val="18"/>
                  <w:szCs w:val="18"/>
                </w:rPr>
                <w:id w:val="-1424798486"/>
                <w:placeholder>
                  <w:docPart w:val="5B03A33CDB2B4607A1814D102C6B8C43"/>
                </w:placeholder>
                <w:showingPlcHdr/>
                <w:date>
                  <w:dateFormat w:val="M/d/yyyy"/>
                  <w:lid w:val="en-US"/>
                  <w:storeMappedDataAs w:val="dateTime"/>
                  <w:calendar w:val="gregorian"/>
                </w:date>
              </w:sdtPr>
              <w:sdtContent>
                <w:r w:rsidR="007374C1" w:rsidRPr="0029339E">
                  <w:rPr>
                    <w:rStyle w:val="PlaceholderText"/>
                    <w:rFonts w:cs="Arial"/>
                    <w:sz w:val="18"/>
                    <w:szCs w:val="18"/>
                  </w:rPr>
                  <w:t>Click or tap to enter a date.</w:t>
                </w:r>
              </w:sdtContent>
            </w:sdt>
          </w:p>
        </w:tc>
      </w:tr>
      <w:tr w:rsidR="007374C1" w:rsidRPr="00D169CC" w14:paraId="3ED8A206" w14:textId="77777777" w:rsidTr="009A3124">
        <w:trPr>
          <w:trHeight w:val="29"/>
        </w:trPr>
        <w:tc>
          <w:tcPr>
            <w:tcW w:w="1615" w:type="dxa"/>
            <w:gridSpan w:val="2"/>
          </w:tcPr>
          <w:p w14:paraId="15D52303" w14:textId="70FAC60C" w:rsidR="007374C1" w:rsidRPr="0029339E" w:rsidRDefault="007374C1" w:rsidP="00523898">
            <w:pPr>
              <w:spacing w:before="20" w:after="20"/>
              <w:rPr>
                <w:rFonts w:cs="Arial"/>
                <w:b/>
                <w:iCs/>
                <w:sz w:val="18"/>
                <w:szCs w:val="18"/>
              </w:rPr>
            </w:pPr>
            <w:r w:rsidRPr="0029339E">
              <w:rPr>
                <w:rFonts w:cs="Arial"/>
                <w:b/>
                <w:iCs/>
                <w:sz w:val="18"/>
                <w:szCs w:val="18"/>
              </w:rPr>
              <w:t>Design Agency</w:t>
            </w:r>
          </w:p>
        </w:tc>
        <w:tc>
          <w:tcPr>
            <w:tcW w:w="4140" w:type="dxa"/>
            <w:gridSpan w:val="5"/>
          </w:tcPr>
          <w:p w14:paraId="614517FD" w14:textId="3AE59D6D" w:rsidR="007374C1" w:rsidRPr="0029339E" w:rsidRDefault="007374C1" w:rsidP="00523898">
            <w:pPr>
              <w:spacing w:before="20" w:after="20"/>
              <w:rPr>
                <w:rFonts w:cs="Arial"/>
                <w:iCs/>
                <w:sz w:val="18"/>
                <w:szCs w:val="18"/>
              </w:rPr>
            </w:pPr>
            <w:r w:rsidRPr="0029339E">
              <w:rPr>
                <w:rFonts w:cs="Arial"/>
                <w:iCs/>
                <w:sz w:val="18"/>
                <w:szCs w:val="18"/>
              </w:rPr>
              <w:fldChar w:fldCharType="begin">
                <w:ffData>
                  <w:name w:val="Text1"/>
                  <w:enabled/>
                  <w:calcOnExit w:val="0"/>
                  <w:textInput/>
                </w:ffData>
              </w:fldChar>
            </w:r>
            <w:r w:rsidRPr="0029339E">
              <w:rPr>
                <w:rFonts w:cs="Arial"/>
                <w:iCs/>
                <w:sz w:val="18"/>
                <w:szCs w:val="18"/>
              </w:rPr>
              <w:instrText xml:space="preserve"> FORMTEXT </w:instrText>
            </w:r>
            <w:r w:rsidRPr="0029339E">
              <w:rPr>
                <w:rFonts w:cs="Arial"/>
                <w:iCs/>
                <w:sz w:val="18"/>
                <w:szCs w:val="18"/>
              </w:rPr>
            </w:r>
            <w:r w:rsidRPr="0029339E">
              <w:rPr>
                <w:rFonts w:cs="Arial"/>
                <w:iCs/>
                <w:sz w:val="18"/>
                <w:szCs w:val="18"/>
              </w:rPr>
              <w:fldChar w:fldCharType="separate"/>
            </w:r>
            <w:r w:rsidRPr="0029339E">
              <w:rPr>
                <w:rFonts w:cs="Arial"/>
                <w:iCs/>
                <w:noProof/>
                <w:sz w:val="18"/>
                <w:szCs w:val="18"/>
              </w:rPr>
              <w:t> </w:t>
            </w:r>
            <w:r w:rsidRPr="0029339E">
              <w:rPr>
                <w:rFonts w:cs="Arial"/>
                <w:iCs/>
                <w:noProof/>
                <w:sz w:val="18"/>
                <w:szCs w:val="18"/>
              </w:rPr>
              <w:t> </w:t>
            </w:r>
            <w:r w:rsidRPr="0029339E">
              <w:rPr>
                <w:rFonts w:cs="Arial"/>
                <w:iCs/>
                <w:noProof/>
                <w:sz w:val="18"/>
                <w:szCs w:val="18"/>
              </w:rPr>
              <w:t> </w:t>
            </w:r>
            <w:r w:rsidRPr="0029339E">
              <w:rPr>
                <w:rFonts w:cs="Arial"/>
                <w:iCs/>
                <w:noProof/>
                <w:sz w:val="18"/>
                <w:szCs w:val="18"/>
              </w:rPr>
              <w:t> </w:t>
            </w:r>
            <w:r w:rsidRPr="0029339E">
              <w:rPr>
                <w:rFonts w:cs="Arial"/>
                <w:iCs/>
                <w:noProof/>
                <w:sz w:val="18"/>
                <w:szCs w:val="18"/>
              </w:rPr>
              <w:t> </w:t>
            </w:r>
            <w:r w:rsidRPr="0029339E">
              <w:rPr>
                <w:rFonts w:cs="Arial"/>
                <w:iCs/>
                <w:sz w:val="18"/>
                <w:szCs w:val="18"/>
              </w:rPr>
              <w:fldChar w:fldCharType="end"/>
            </w:r>
          </w:p>
        </w:tc>
        <w:tc>
          <w:tcPr>
            <w:tcW w:w="3330" w:type="dxa"/>
            <w:gridSpan w:val="2"/>
            <w:shd w:val="clear" w:color="auto" w:fill="F07070"/>
          </w:tcPr>
          <w:p w14:paraId="118F9FDD" w14:textId="4FD477D6" w:rsidR="007374C1" w:rsidRPr="00D874B0" w:rsidRDefault="007374C1" w:rsidP="00523898">
            <w:pPr>
              <w:spacing w:before="20" w:after="20"/>
              <w:rPr>
                <w:rFonts w:cs="Arial"/>
                <w:sz w:val="18"/>
                <w:szCs w:val="18"/>
              </w:rPr>
            </w:pPr>
            <w:r w:rsidRPr="00D874B0">
              <w:rPr>
                <w:rFonts w:cs="Arial"/>
                <w:sz w:val="18"/>
                <w:szCs w:val="18"/>
              </w:rPr>
              <w:t xml:space="preserve">TOTAL SCORE: (out of 27 for new; out of 29 for an </w:t>
            </w:r>
            <w:r w:rsidRPr="00D874B0">
              <w:rPr>
                <w:rFonts w:cs="Arial"/>
                <w:i/>
                <w:sz w:val="18"/>
                <w:szCs w:val="18"/>
              </w:rPr>
              <w:t>existing</w:t>
            </w:r>
            <w:r w:rsidRPr="00D874B0">
              <w:rPr>
                <w:rFonts w:cs="Arial"/>
                <w:sz w:val="18"/>
                <w:szCs w:val="18"/>
              </w:rPr>
              <w:t xml:space="preserve"> building)</w:t>
            </w:r>
          </w:p>
        </w:tc>
        <w:tc>
          <w:tcPr>
            <w:tcW w:w="1017" w:type="dxa"/>
          </w:tcPr>
          <w:p w14:paraId="4DF4AE89" w14:textId="1679F627" w:rsidR="007374C1" w:rsidRPr="0029339E" w:rsidRDefault="007374C1" w:rsidP="00523898">
            <w:pPr>
              <w:spacing w:before="20" w:after="20"/>
              <w:rPr>
                <w:rFonts w:cs="Arial"/>
                <w:b/>
                <w:iCs/>
                <w:sz w:val="18"/>
                <w:szCs w:val="18"/>
              </w:rPr>
            </w:pPr>
            <w:r w:rsidRPr="0029339E">
              <w:rPr>
                <w:rFonts w:cs="Arial"/>
                <w:iCs/>
                <w:sz w:val="18"/>
                <w:szCs w:val="18"/>
              </w:rPr>
              <w:fldChar w:fldCharType="begin">
                <w:ffData>
                  <w:name w:val="Text1"/>
                  <w:enabled/>
                  <w:calcOnExit w:val="0"/>
                  <w:textInput/>
                </w:ffData>
              </w:fldChar>
            </w:r>
            <w:r w:rsidRPr="0029339E">
              <w:rPr>
                <w:rFonts w:cs="Arial"/>
                <w:iCs/>
                <w:sz w:val="18"/>
                <w:szCs w:val="18"/>
              </w:rPr>
              <w:instrText xml:space="preserve"> FORMTEXT </w:instrText>
            </w:r>
            <w:r w:rsidRPr="0029339E">
              <w:rPr>
                <w:rFonts w:cs="Arial"/>
                <w:iCs/>
                <w:sz w:val="18"/>
                <w:szCs w:val="18"/>
              </w:rPr>
            </w:r>
            <w:r w:rsidRPr="0029339E">
              <w:rPr>
                <w:rFonts w:cs="Arial"/>
                <w:iCs/>
                <w:sz w:val="18"/>
                <w:szCs w:val="18"/>
              </w:rPr>
              <w:fldChar w:fldCharType="separate"/>
            </w:r>
            <w:r w:rsidRPr="0029339E">
              <w:rPr>
                <w:rFonts w:cs="Arial"/>
                <w:iCs/>
                <w:noProof/>
                <w:sz w:val="18"/>
                <w:szCs w:val="18"/>
              </w:rPr>
              <w:t> </w:t>
            </w:r>
            <w:r w:rsidRPr="0029339E">
              <w:rPr>
                <w:rFonts w:cs="Arial"/>
                <w:iCs/>
                <w:noProof/>
                <w:sz w:val="18"/>
                <w:szCs w:val="18"/>
              </w:rPr>
              <w:t> </w:t>
            </w:r>
            <w:r w:rsidRPr="0029339E">
              <w:rPr>
                <w:rFonts w:cs="Arial"/>
                <w:iCs/>
                <w:noProof/>
                <w:sz w:val="18"/>
                <w:szCs w:val="18"/>
              </w:rPr>
              <w:t> </w:t>
            </w:r>
            <w:r w:rsidRPr="0029339E">
              <w:rPr>
                <w:rFonts w:cs="Arial"/>
                <w:iCs/>
                <w:noProof/>
                <w:sz w:val="18"/>
                <w:szCs w:val="18"/>
              </w:rPr>
              <w:t> </w:t>
            </w:r>
            <w:r w:rsidRPr="0029339E">
              <w:rPr>
                <w:rFonts w:cs="Arial"/>
                <w:iCs/>
                <w:noProof/>
                <w:sz w:val="18"/>
                <w:szCs w:val="18"/>
              </w:rPr>
              <w:t> </w:t>
            </w:r>
            <w:r w:rsidRPr="0029339E">
              <w:rPr>
                <w:rFonts w:cs="Arial"/>
                <w:iCs/>
                <w:sz w:val="18"/>
                <w:szCs w:val="18"/>
              </w:rPr>
              <w:fldChar w:fldCharType="end"/>
            </w:r>
          </w:p>
        </w:tc>
      </w:tr>
      <w:tr w:rsidR="00CD70AE" w:rsidRPr="00504EEA" w14:paraId="7D918AB5" w14:textId="77777777" w:rsidTr="001A08B5">
        <w:trPr>
          <w:trHeight w:val="289"/>
        </w:trPr>
        <w:tc>
          <w:tcPr>
            <w:tcW w:w="10102" w:type="dxa"/>
            <w:gridSpan w:val="10"/>
            <w:shd w:val="clear" w:color="auto" w:fill="DAEEF3" w:themeFill="accent5" w:themeFillTint="33"/>
          </w:tcPr>
          <w:p w14:paraId="21F98C8C" w14:textId="09ACC57D" w:rsidR="00CD70AE" w:rsidRPr="0029339E" w:rsidRDefault="00CD70AE" w:rsidP="005B7611">
            <w:pPr>
              <w:spacing w:before="20" w:after="20"/>
              <w:rPr>
                <w:rFonts w:cs="Arial"/>
                <w:i/>
                <w:sz w:val="18"/>
                <w:szCs w:val="18"/>
              </w:rPr>
            </w:pPr>
            <w:r w:rsidRPr="0029339E">
              <w:rPr>
                <w:rFonts w:cs="Arial"/>
                <w:i/>
                <w:sz w:val="18"/>
                <w:szCs w:val="18"/>
              </w:rPr>
              <w:t>* Asterisk</w:t>
            </w:r>
            <w:r w:rsidR="00142F25" w:rsidRPr="00142F25">
              <w:rPr>
                <w:rFonts w:cs="Arial"/>
                <w:i/>
                <w:sz w:val="18"/>
                <w:szCs w:val="18"/>
              </w:rPr>
              <w:t>/baby blue</w:t>
            </w:r>
            <w:r w:rsidRPr="0029339E">
              <w:rPr>
                <w:rFonts w:cs="Arial"/>
                <w:i/>
                <w:sz w:val="18"/>
                <w:szCs w:val="18"/>
              </w:rPr>
              <w:t xml:space="preserve"> indicate</w:t>
            </w:r>
            <w:r w:rsidR="00666C7D">
              <w:rPr>
                <w:rFonts w:cs="Arial"/>
                <w:i/>
                <w:sz w:val="18"/>
                <w:szCs w:val="18"/>
              </w:rPr>
              <w:t>s</w:t>
            </w:r>
            <w:r w:rsidRPr="0029339E">
              <w:rPr>
                <w:rFonts w:cs="Arial"/>
                <w:i/>
                <w:sz w:val="18"/>
                <w:szCs w:val="18"/>
              </w:rPr>
              <w:t xml:space="preserve"> </w:t>
            </w:r>
            <w:r w:rsidR="00142F25" w:rsidRPr="00142F25">
              <w:rPr>
                <w:rFonts w:cs="Arial"/>
                <w:i/>
                <w:sz w:val="18"/>
                <w:szCs w:val="18"/>
              </w:rPr>
              <w:t>check</w:t>
            </w:r>
            <w:r w:rsidRPr="0029339E">
              <w:rPr>
                <w:rFonts w:cs="Arial"/>
                <w:i/>
                <w:sz w:val="18"/>
                <w:szCs w:val="18"/>
              </w:rPr>
              <w:t xml:space="preserve"> is </w:t>
            </w:r>
            <w:r w:rsidR="00194F66" w:rsidRPr="00194F66">
              <w:rPr>
                <w:rFonts w:cs="Arial"/>
                <w:i/>
                <w:sz w:val="18"/>
                <w:szCs w:val="18"/>
              </w:rPr>
              <w:t>only required when updating an existing master BIM</w:t>
            </w:r>
            <w:r w:rsidRPr="0029339E">
              <w:rPr>
                <w:rFonts w:cs="Arial"/>
                <w:i/>
                <w:sz w:val="18"/>
                <w:szCs w:val="18"/>
              </w:rPr>
              <w:t>; N/A otherwise</w:t>
            </w:r>
          </w:p>
        </w:tc>
      </w:tr>
      <w:tr w:rsidR="00CD70AE" w:rsidRPr="00BF0F70" w14:paraId="48758D19" w14:textId="77777777" w:rsidTr="005B7611">
        <w:tblPrEx>
          <w:tblBorders>
            <w:insideH w:val="single" w:sz="4" w:space="0" w:color="ABABAB"/>
            <w:insideV w:val="single" w:sz="4" w:space="0" w:color="ABABAB"/>
          </w:tblBorders>
        </w:tblPrEx>
        <w:trPr>
          <w:trHeight w:val="12"/>
        </w:trPr>
        <w:tc>
          <w:tcPr>
            <w:tcW w:w="1825" w:type="dxa"/>
            <w:gridSpan w:val="3"/>
            <w:shd w:val="clear" w:color="auto" w:fill="F07070"/>
          </w:tcPr>
          <w:p w14:paraId="53833644" w14:textId="77777777" w:rsidR="00CD70AE" w:rsidRPr="0029339E" w:rsidRDefault="00CD70AE" w:rsidP="005B7611">
            <w:pPr>
              <w:spacing w:before="20" w:after="20"/>
              <w:rPr>
                <w:rFonts w:cs="Arial"/>
                <w:sz w:val="18"/>
                <w:szCs w:val="18"/>
              </w:rPr>
            </w:pPr>
            <w:r w:rsidRPr="0029339E">
              <w:rPr>
                <w:rFonts w:cs="Arial"/>
                <w:b/>
                <w:bCs/>
                <w:sz w:val="18"/>
                <w:szCs w:val="18"/>
              </w:rPr>
              <w:t>Scoring</w:t>
            </w:r>
            <w:r w:rsidRPr="0029339E">
              <w:rPr>
                <w:rFonts w:cs="Arial"/>
                <w:sz w:val="18"/>
                <w:szCs w:val="18"/>
              </w:rPr>
              <w:t>:</w:t>
            </w:r>
          </w:p>
          <w:p w14:paraId="6BC5B9EC" w14:textId="77777777" w:rsidR="00CD70AE" w:rsidRPr="0029339E" w:rsidRDefault="00CD70AE" w:rsidP="005B7611">
            <w:pPr>
              <w:spacing w:before="20" w:after="20"/>
              <w:rPr>
                <w:rFonts w:cs="Arial"/>
                <w:i/>
                <w:sz w:val="18"/>
                <w:szCs w:val="18"/>
              </w:rPr>
            </w:pPr>
            <w:r w:rsidRPr="0029339E">
              <w:rPr>
                <w:rFonts w:cs="Arial"/>
                <w:i/>
                <w:sz w:val="18"/>
                <w:szCs w:val="18"/>
              </w:rPr>
              <w:t>LANL will apply points upon review</w:t>
            </w:r>
          </w:p>
        </w:tc>
        <w:tc>
          <w:tcPr>
            <w:tcW w:w="8277" w:type="dxa"/>
            <w:gridSpan w:val="7"/>
          </w:tcPr>
          <w:p w14:paraId="1B7A902B" w14:textId="5F8CB7CA" w:rsidR="00CD70AE" w:rsidRPr="0029339E" w:rsidRDefault="00CD70AE" w:rsidP="005B7611">
            <w:pPr>
              <w:spacing w:before="20" w:after="20"/>
              <w:rPr>
                <w:rFonts w:cs="Arial"/>
                <w:sz w:val="18"/>
                <w:szCs w:val="18"/>
              </w:rPr>
            </w:pPr>
            <w:r w:rsidRPr="0029339E">
              <w:rPr>
                <w:rFonts w:cs="Arial"/>
                <w:sz w:val="18"/>
                <w:szCs w:val="18"/>
              </w:rPr>
              <w:t xml:space="preserve">Scores are calculated based on “Yes”, “No” or “N/A” values.  Yes = equates to 1 point, </w:t>
            </w:r>
            <w:proofErr w:type="gramStart"/>
            <w:r w:rsidRPr="0029339E">
              <w:rPr>
                <w:rFonts w:cs="Arial"/>
                <w:sz w:val="18"/>
                <w:szCs w:val="18"/>
              </w:rPr>
              <w:t>No</w:t>
            </w:r>
            <w:proofErr w:type="gramEnd"/>
            <w:r w:rsidRPr="0029339E">
              <w:rPr>
                <w:rFonts w:cs="Arial"/>
                <w:sz w:val="18"/>
                <w:szCs w:val="18"/>
              </w:rPr>
              <w:t xml:space="preserve"> = no points awarded, N/A = not applicable.  Total possible points (100%) = 2</w:t>
            </w:r>
            <w:r w:rsidR="00F827A7" w:rsidRPr="0029339E">
              <w:rPr>
                <w:rFonts w:cs="Arial"/>
                <w:sz w:val="18"/>
                <w:szCs w:val="18"/>
              </w:rPr>
              <w:t>7</w:t>
            </w:r>
            <w:r w:rsidRPr="0029339E">
              <w:rPr>
                <w:rFonts w:cs="Arial"/>
                <w:sz w:val="18"/>
                <w:szCs w:val="18"/>
              </w:rPr>
              <w:t xml:space="preserve"> (new BIM) or 2</w:t>
            </w:r>
            <w:r w:rsidR="00F827A7" w:rsidRPr="0029339E">
              <w:rPr>
                <w:rFonts w:cs="Arial"/>
                <w:sz w:val="18"/>
                <w:szCs w:val="18"/>
              </w:rPr>
              <w:t>9</w:t>
            </w:r>
            <w:r w:rsidRPr="0029339E">
              <w:rPr>
                <w:rFonts w:cs="Arial"/>
                <w:sz w:val="18"/>
                <w:szCs w:val="18"/>
              </w:rPr>
              <w:t xml:space="preserve"> (existing BIM update). </w:t>
            </w:r>
          </w:p>
          <w:p w14:paraId="47F977CB" w14:textId="77777777" w:rsidR="00CD70AE" w:rsidRPr="0029339E" w:rsidRDefault="00CD70AE" w:rsidP="005B7611">
            <w:pPr>
              <w:spacing w:before="20" w:after="20"/>
              <w:rPr>
                <w:rFonts w:cs="Arial"/>
                <w:sz w:val="18"/>
                <w:szCs w:val="18"/>
              </w:rPr>
            </w:pPr>
            <w:r w:rsidRPr="0029339E">
              <w:rPr>
                <w:rFonts w:cs="Arial"/>
                <w:sz w:val="18"/>
                <w:szCs w:val="18"/>
              </w:rPr>
              <w:t>When not 100%, Design Agency must take steps to achieve same before next phase submission.</w:t>
            </w:r>
          </w:p>
        </w:tc>
      </w:tr>
    </w:tbl>
    <w:p w14:paraId="568C2A39" w14:textId="77777777" w:rsidR="00551262" w:rsidRPr="00C309B4" w:rsidRDefault="00551262" w:rsidP="00523898">
      <w:pPr>
        <w:spacing w:before="20" w:after="20"/>
        <w:rPr>
          <w:rFonts w:ascii="Calibri" w:hAnsi="Calibri" w:cs="Calibri"/>
          <w:b/>
          <w:bCs/>
          <w:sz w:val="6"/>
          <w:szCs w:val="6"/>
        </w:rPr>
        <w:sectPr w:rsidR="00551262" w:rsidRPr="00C309B4" w:rsidSect="00446A7D">
          <w:headerReference w:type="default" r:id="rId11"/>
          <w:footerReference w:type="default" r:id="rId12"/>
          <w:pgSz w:w="12240" w:h="15840"/>
          <w:pgMar w:top="1080" w:right="1080" w:bottom="1080" w:left="1080" w:header="720" w:footer="432" w:gutter="0"/>
          <w:cols w:space="720"/>
          <w:docGrid w:linePitch="360"/>
        </w:sectPr>
      </w:pPr>
    </w:p>
    <w:p w14:paraId="3995674F" w14:textId="77777777" w:rsidR="00551262" w:rsidRPr="00D169CC" w:rsidRDefault="00551262" w:rsidP="00523898">
      <w:pPr>
        <w:spacing w:before="20" w:after="20"/>
        <w:rPr>
          <w:rFonts w:ascii="Calibri" w:hAnsi="Calibri" w:cs="Calibri"/>
          <w:b/>
          <w:bCs/>
          <w:sz w:val="18"/>
          <w:szCs w:val="18"/>
        </w:rPr>
        <w:sectPr w:rsidR="00551262" w:rsidRPr="00D169CC" w:rsidSect="00551262">
          <w:type w:val="continuous"/>
          <w:pgSz w:w="12240" w:h="15840"/>
          <w:pgMar w:top="1080" w:right="1080" w:bottom="1080" w:left="1080" w:header="720" w:footer="720" w:gutter="0"/>
          <w:cols w:space="720"/>
          <w:formProt w:val="0"/>
          <w:docGrid w:linePitch="360"/>
        </w:sectPr>
      </w:pPr>
    </w:p>
    <w:tbl>
      <w:tblPr>
        <w:tblStyle w:val="TableGrid"/>
        <w:tblW w:w="10102" w:type="dxa"/>
        <w:tblBorders>
          <w:top w:val="single" w:sz="4" w:space="0" w:color="ABABAB"/>
          <w:left w:val="single" w:sz="4" w:space="0" w:color="ABABAB"/>
          <w:bottom w:val="single" w:sz="4" w:space="0" w:color="ABABAB"/>
          <w:right w:val="single" w:sz="4" w:space="0" w:color="ABABAB"/>
          <w:insideH w:val="single" w:sz="4" w:space="0" w:color="ABABAB"/>
          <w:insideV w:val="single" w:sz="4" w:space="0" w:color="ABABAB"/>
        </w:tblBorders>
        <w:tblLayout w:type="fixed"/>
        <w:tblCellMar>
          <w:top w:w="29" w:type="dxa"/>
          <w:left w:w="115" w:type="dxa"/>
          <w:bottom w:w="29" w:type="dxa"/>
          <w:right w:w="115" w:type="dxa"/>
        </w:tblCellMar>
        <w:tblLook w:val="01E0" w:firstRow="1" w:lastRow="1" w:firstColumn="1" w:lastColumn="1" w:noHBand="0" w:noVBand="0"/>
      </w:tblPr>
      <w:tblGrid>
        <w:gridCol w:w="2605"/>
        <w:gridCol w:w="567"/>
        <w:gridCol w:w="540"/>
        <w:gridCol w:w="630"/>
        <w:gridCol w:w="3033"/>
        <w:gridCol w:w="185"/>
        <w:gridCol w:w="535"/>
        <w:gridCol w:w="540"/>
        <w:gridCol w:w="630"/>
        <w:gridCol w:w="837"/>
      </w:tblGrid>
      <w:tr w:rsidR="000235AC" w:rsidRPr="00D169CC" w14:paraId="5BDFE531" w14:textId="77777777" w:rsidTr="00D874B0">
        <w:trPr>
          <w:trHeight w:val="148"/>
        </w:trPr>
        <w:tc>
          <w:tcPr>
            <w:tcW w:w="10102" w:type="dxa"/>
            <w:gridSpan w:val="10"/>
            <w:shd w:val="clear" w:color="auto" w:fill="CDD1E2"/>
          </w:tcPr>
          <w:p w14:paraId="4AA5F61F" w14:textId="76EDDC7B" w:rsidR="000235AC" w:rsidRPr="00363023" w:rsidRDefault="000235AC" w:rsidP="00D874B0">
            <w:pPr>
              <w:spacing w:before="20" w:after="20"/>
              <w:jc w:val="center"/>
              <w:rPr>
                <w:rFonts w:cs="Arial"/>
                <w:i/>
                <w:sz w:val="18"/>
                <w:szCs w:val="18"/>
              </w:rPr>
            </w:pPr>
            <w:bookmarkStart w:id="1" w:name="_Hlk40246108"/>
            <w:r w:rsidRPr="00363023">
              <w:rPr>
                <w:rFonts w:cs="Arial"/>
                <w:b/>
                <w:bCs/>
                <w:sz w:val="18"/>
                <w:szCs w:val="18"/>
              </w:rPr>
              <w:t>Section B. Project Deliverables</w:t>
            </w:r>
            <w:bookmarkEnd w:id="1"/>
          </w:p>
        </w:tc>
      </w:tr>
      <w:tr w:rsidR="00680413" w:rsidRPr="00D169CC" w14:paraId="35B40098" w14:textId="77777777" w:rsidTr="00D874B0">
        <w:trPr>
          <w:trHeight w:val="89"/>
        </w:trPr>
        <w:tc>
          <w:tcPr>
            <w:tcW w:w="2605" w:type="dxa"/>
            <w:shd w:val="clear" w:color="auto" w:fill="CDD1E2"/>
            <w:vAlign w:val="center"/>
          </w:tcPr>
          <w:p w14:paraId="13DDA3D1" w14:textId="77777777" w:rsidR="00680413" w:rsidRPr="005E6086" w:rsidRDefault="00680413" w:rsidP="00680413">
            <w:pPr>
              <w:pStyle w:val="Level2Skills"/>
              <w:spacing w:before="20" w:after="20"/>
              <w:ind w:left="0"/>
              <w:rPr>
                <w:rFonts w:asciiTheme="minorHAnsi" w:hAnsiTheme="minorHAnsi" w:cstheme="minorHAnsi"/>
                <w:b/>
                <w:i w:val="0"/>
                <w:color w:val="FF0000"/>
                <w:sz w:val="18"/>
                <w:szCs w:val="18"/>
              </w:rPr>
            </w:pPr>
          </w:p>
        </w:tc>
        <w:tc>
          <w:tcPr>
            <w:tcW w:w="567" w:type="dxa"/>
            <w:shd w:val="clear" w:color="auto" w:fill="CDD1E2"/>
          </w:tcPr>
          <w:p w14:paraId="38E25162" w14:textId="48A5C705" w:rsidR="00680413" w:rsidRPr="00363023" w:rsidRDefault="00680413" w:rsidP="00680413">
            <w:pPr>
              <w:spacing w:before="20" w:after="20"/>
              <w:jc w:val="center"/>
              <w:rPr>
                <w:rFonts w:cs="Arial"/>
                <w:color w:val="000000" w:themeColor="text1"/>
                <w:sz w:val="16"/>
                <w:szCs w:val="16"/>
              </w:rPr>
            </w:pPr>
            <w:r w:rsidRPr="00363023">
              <w:rPr>
                <w:rFonts w:cs="Arial"/>
                <w:color w:val="000000" w:themeColor="text1"/>
                <w:sz w:val="16"/>
                <w:szCs w:val="16"/>
              </w:rPr>
              <w:t>Yes</w:t>
            </w:r>
          </w:p>
        </w:tc>
        <w:tc>
          <w:tcPr>
            <w:tcW w:w="540" w:type="dxa"/>
            <w:shd w:val="clear" w:color="auto" w:fill="CDD1E2"/>
          </w:tcPr>
          <w:p w14:paraId="5D58E8E1" w14:textId="6D6484B6" w:rsidR="00680413" w:rsidRPr="00363023" w:rsidRDefault="00680413" w:rsidP="00680413">
            <w:pPr>
              <w:spacing w:before="20" w:after="20"/>
              <w:jc w:val="center"/>
              <w:rPr>
                <w:rFonts w:cs="Arial"/>
                <w:color w:val="000000" w:themeColor="text1"/>
                <w:sz w:val="16"/>
                <w:szCs w:val="16"/>
              </w:rPr>
            </w:pPr>
            <w:r w:rsidRPr="00363023">
              <w:rPr>
                <w:rFonts w:cs="Arial"/>
                <w:color w:val="000000" w:themeColor="text1"/>
                <w:sz w:val="16"/>
                <w:szCs w:val="16"/>
              </w:rPr>
              <w:t>No</w:t>
            </w:r>
          </w:p>
        </w:tc>
        <w:tc>
          <w:tcPr>
            <w:tcW w:w="630" w:type="dxa"/>
            <w:shd w:val="clear" w:color="auto" w:fill="CDD1E2"/>
          </w:tcPr>
          <w:p w14:paraId="36EAD622" w14:textId="32F0564D" w:rsidR="00680413" w:rsidRPr="00363023" w:rsidRDefault="00680413" w:rsidP="00680413">
            <w:pPr>
              <w:spacing w:before="20" w:after="20"/>
              <w:jc w:val="center"/>
              <w:rPr>
                <w:rFonts w:cs="Arial"/>
                <w:color w:val="000000" w:themeColor="text1"/>
                <w:sz w:val="16"/>
                <w:szCs w:val="16"/>
              </w:rPr>
            </w:pPr>
            <w:r w:rsidRPr="00363023">
              <w:rPr>
                <w:rFonts w:cs="Arial"/>
                <w:color w:val="000000" w:themeColor="text1"/>
                <w:sz w:val="16"/>
                <w:szCs w:val="16"/>
              </w:rPr>
              <w:t>N/A</w:t>
            </w:r>
          </w:p>
        </w:tc>
        <w:tc>
          <w:tcPr>
            <w:tcW w:w="3218" w:type="dxa"/>
            <w:gridSpan w:val="2"/>
            <w:shd w:val="clear" w:color="auto" w:fill="CDD1E2"/>
          </w:tcPr>
          <w:p w14:paraId="6A259A62" w14:textId="77777777" w:rsidR="00680413" w:rsidRPr="00363023" w:rsidRDefault="00680413" w:rsidP="00680413">
            <w:pPr>
              <w:spacing w:before="20" w:after="20"/>
              <w:rPr>
                <w:rFonts w:cs="Arial"/>
                <w:b/>
                <w:iCs/>
                <w:color w:val="FF0000"/>
                <w:sz w:val="16"/>
                <w:szCs w:val="16"/>
              </w:rPr>
            </w:pPr>
          </w:p>
        </w:tc>
        <w:tc>
          <w:tcPr>
            <w:tcW w:w="535" w:type="dxa"/>
            <w:shd w:val="clear" w:color="auto" w:fill="CDD1E2"/>
          </w:tcPr>
          <w:p w14:paraId="3FA09F1B" w14:textId="4620FB48" w:rsidR="00680413" w:rsidRPr="00363023" w:rsidRDefault="00680413" w:rsidP="00680413">
            <w:pPr>
              <w:spacing w:before="20" w:after="20"/>
              <w:jc w:val="center"/>
              <w:rPr>
                <w:rFonts w:cs="Arial"/>
                <w:color w:val="000000" w:themeColor="text1"/>
                <w:sz w:val="16"/>
                <w:szCs w:val="16"/>
              </w:rPr>
            </w:pPr>
            <w:r w:rsidRPr="00363023">
              <w:rPr>
                <w:rFonts w:cs="Arial"/>
                <w:color w:val="000000" w:themeColor="text1"/>
                <w:sz w:val="16"/>
                <w:szCs w:val="16"/>
              </w:rPr>
              <w:t>Yes</w:t>
            </w:r>
          </w:p>
        </w:tc>
        <w:tc>
          <w:tcPr>
            <w:tcW w:w="540" w:type="dxa"/>
            <w:shd w:val="clear" w:color="auto" w:fill="CDD1E2"/>
          </w:tcPr>
          <w:p w14:paraId="1004B22B" w14:textId="7A54E0A1" w:rsidR="00680413" w:rsidRPr="00363023" w:rsidRDefault="00680413" w:rsidP="00680413">
            <w:pPr>
              <w:spacing w:before="20" w:after="20"/>
              <w:jc w:val="center"/>
              <w:rPr>
                <w:rFonts w:cs="Arial"/>
                <w:color w:val="000000" w:themeColor="text1"/>
                <w:sz w:val="16"/>
                <w:szCs w:val="16"/>
              </w:rPr>
            </w:pPr>
            <w:r w:rsidRPr="00363023">
              <w:rPr>
                <w:rFonts w:cs="Arial"/>
                <w:color w:val="000000" w:themeColor="text1"/>
                <w:sz w:val="16"/>
                <w:szCs w:val="16"/>
              </w:rPr>
              <w:t>No</w:t>
            </w:r>
          </w:p>
        </w:tc>
        <w:tc>
          <w:tcPr>
            <w:tcW w:w="630" w:type="dxa"/>
            <w:shd w:val="clear" w:color="auto" w:fill="CDD1E2"/>
          </w:tcPr>
          <w:p w14:paraId="1F33C98E" w14:textId="253A7AC6" w:rsidR="00680413" w:rsidRPr="00363023" w:rsidRDefault="00680413" w:rsidP="00680413">
            <w:pPr>
              <w:spacing w:before="20" w:after="20"/>
              <w:jc w:val="center"/>
              <w:rPr>
                <w:rFonts w:cs="Arial"/>
                <w:color w:val="000000" w:themeColor="text1"/>
                <w:sz w:val="16"/>
                <w:szCs w:val="16"/>
              </w:rPr>
            </w:pPr>
            <w:r w:rsidRPr="00363023">
              <w:rPr>
                <w:rFonts w:cs="Arial"/>
                <w:color w:val="000000" w:themeColor="text1"/>
                <w:sz w:val="16"/>
                <w:szCs w:val="16"/>
              </w:rPr>
              <w:t>N/A</w:t>
            </w:r>
          </w:p>
        </w:tc>
        <w:tc>
          <w:tcPr>
            <w:tcW w:w="837" w:type="dxa"/>
            <w:shd w:val="clear" w:color="auto" w:fill="CDD1E2"/>
            <w:vAlign w:val="center"/>
          </w:tcPr>
          <w:p w14:paraId="20C80D54" w14:textId="43556121" w:rsidR="00680413" w:rsidRPr="00363023" w:rsidRDefault="00680413" w:rsidP="00680413">
            <w:pPr>
              <w:spacing w:before="20" w:after="20"/>
              <w:jc w:val="center"/>
              <w:rPr>
                <w:rFonts w:cs="Arial"/>
                <w:iCs/>
                <w:sz w:val="16"/>
                <w:szCs w:val="16"/>
              </w:rPr>
            </w:pPr>
            <w:r w:rsidRPr="00363023">
              <w:rPr>
                <w:rFonts w:cs="Arial"/>
                <w:iCs/>
                <w:sz w:val="16"/>
                <w:szCs w:val="16"/>
              </w:rPr>
              <w:t>S</w:t>
            </w:r>
            <w:r w:rsidR="00722C52" w:rsidRPr="00363023">
              <w:rPr>
                <w:rFonts w:cs="Arial"/>
                <w:iCs/>
                <w:sz w:val="16"/>
                <w:szCs w:val="16"/>
              </w:rPr>
              <w:t>CORE</w:t>
            </w:r>
          </w:p>
        </w:tc>
      </w:tr>
      <w:tr w:rsidR="006354A9" w:rsidRPr="00D169CC" w14:paraId="58CC4ED4" w14:textId="77777777" w:rsidTr="006354A9">
        <w:trPr>
          <w:trHeight w:val="89"/>
        </w:trPr>
        <w:tc>
          <w:tcPr>
            <w:tcW w:w="2605" w:type="dxa"/>
            <w:vAlign w:val="center"/>
          </w:tcPr>
          <w:p w14:paraId="41513DE0" w14:textId="3D7C0921" w:rsidR="006354A9" w:rsidRPr="00363023" w:rsidDel="0038006B" w:rsidRDefault="006354A9">
            <w:pPr>
              <w:pStyle w:val="Level2Skills"/>
              <w:numPr>
                <w:ilvl w:val="0"/>
                <w:numId w:val="22"/>
              </w:numPr>
              <w:spacing w:before="20" w:after="20"/>
              <w:ind w:left="331"/>
              <w:rPr>
                <w:rFonts w:cs="Arial"/>
                <w:b/>
                <w:i w:val="0"/>
                <w:color w:val="FF0000"/>
                <w:sz w:val="18"/>
                <w:szCs w:val="18"/>
              </w:rPr>
            </w:pPr>
            <w:r w:rsidRPr="00363023">
              <w:rPr>
                <w:rFonts w:cs="Arial"/>
                <w:i w:val="0"/>
                <w:sz w:val="18"/>
                <w:szCs w:val="18"/>
              </w:rPr>
              <w:t>Constructor Name:</w:t>
            </w:r>
          </w:p>
        </w:tc>
        <w:tc>
          <w:tcPr>
            <w:tcW w:w="7497" w:type="dxa"/>
            <w:gridSpan w:val="9"/>
            <w:vAlign w:val="center"/>
          </w:tcPr>
          <w:p w14:paraId="2CD74059" w14:textId="1EE2B62E" w:rsidR="006354A9" w:rsidRPr="00363023" w:rsidRDefault="006354A9" w:rsidP="006354A9">
            <w:pPr>
              <w:spacing w:before="20" w:after="20"/>
              <w:rPr>
                <w:rFonts w:cs="Arial"/>
                <w:iCs/>
                <w:sz w:val="18"/>
                <w:szCs w:val="18"/>
              </w:rPr>
            </w:pPr>
            <w:r w:rsidRPr="00363023">
              <w:rPr>
                <w:rFonts w:cs="Arial"/>
                <w:iCs/>
                <w:sz w:val="18"/>
                <w:szCs w:val="18"/>
              </w:rPr>
              <w:fldChar w:fldCharType="begin">
                <w:ffData>
                  <w:name w:val="Text1"/>
                  <w:enabled/>
                  <w:calcOnExit w:val="0"/>
                  <w:textInput/>
                </w:ffData>
              </w:fldChar>
            </w:r>
            <w:r w:rsidRPr="00363023">
              <w:rPr>
                <w:rFonts w:cs="Arial"/>
                <w:iCs/>
                <w:sz w:val="18"/>
                <w:szCs w:val="18"/>
              </w:rPr>
              <w:instrText xml:space="preserve"> FORMTEXT </w:instrText>
            </w:r>
            <w:r w:rsidRPr="00363023">
              <w:rPr>
                <w:rFonts w:cs="Arial"/>
                <w:iCs/>
                <w:sz w:val="18"/>
                <w:szCs w:val="18"/>
              </w:rPr>
            </w:r>
            <w:r w:rsidRPr="00363023">
              <w:rPr>
                <w:rFonts w:cs="Arial"/>
                <w:iCs/>
                <w:sz w:val="18"/>
                <w:szCs w:val="18"/>
              </w:rPr>
              <w:fldChar w:fldCharType="separate"/>
            </w:r>
            <w:r w:rsidRPr="00363023">
              <w:rPr>
                <w:rFonts w:cs="Arial"/>
                <w:noProof/>
                <w:sz w:val="18"/>
                <w:szCs w:val="18"/>
              </w:rPr>
              <w:t> </w:t>
            </w:r>
            <w:r w:rsidRPr="00363023">
              <w:rPr>
                <w:rFonts w:cs="Arial"/>
                <w:noProof/>
                <w:sz w:val="18"/>
                <w:szCs w:val="18"/>
              </w:rPr>
              <w:t> </w:t>
            </w:r>
            <w:r w:rsidRPr="00363023">
              <w:rPr>
                <w:rFonts w:cs="Arial"/>
                <w:noProof/>
                <w:sz w:val="18"/>
                <w:szCs w:val="18"/>
              </w:rPr>
              <w:t> </w:t>
            </w:r>
            <w:r w:rsidRPr="00363023">
              <w:rPr>
                <w:rFonts w:cs="Arial"/>
                <w:noProof/>
                <w:sz w:val="18"/>
                <w:szCs w:val="18"/>
              </w:rPr>
              <w:t> </w:t>
            </w:r>
            <w:r w:rsidRPr="00363023">
              <w:rPr>
                <w:rFonts w:cs="Arial"/>
                <w:noProof/>
                <w:sz w:val="18"/>
                <w:szCs w:val="18"/>
              </w:rPr>
              <w:t> </w:t>
            </w:r>
            <w:r w:rsidRPr="00363023">
              <w:rPr>
                <w:rFonts w:cs="Arial"/>
                <w:iCs/>
                <w:sz w:val="18"/>
                <w:szCs w:val="18"/>
              </w:rPr>
              <w:fldChar w:fldCharType="end"/>
            </w:r>
          </w:p>
        </w:tc>
      </w:tr>
      <w:tr w:rsidR="00680413" w:rsidRPr="00D169CC" w14:paraId="716E3529" w14:textId="77777777" w:rsidTr="00D874B0">
        <w:trPr>
          <w:trHeight w:val="89"/>
        </w:trPr>
        <w:tc>
          <w:tcPr>
            <w:tcW w:w="2605" w:type="dxa"/>
            <w:vAlign w:val="center"/>
          </w:tcPr>
          <w:p w14:paraId="37687227" w14:textId="5A76FE2B" w:rsidR="00680413" w:rsidRPr="00363023" w:rsidRDefault="00680413" w:rsidP="00D874B0">
            <w:pPr>
              <w:pStyle w:val="Level2Skills"/>
              <w:numPr>
                <w:ilvl w:val="0"/>
                <w:numId w:val="22"/>
              </w:numPr>
              <w:spacing w:before="20" w:after="20"/>
              <w:ind w:left="331"/>
              <w:rPr>
                <w:rFonts w:cs="Arial"/>
                <w:i w:val="0"/>
                <w:sz w:val="18"/>
                <w:szCs w:val="18"/>
              </w:rPr>
            </w:pPr>
            <w:r w:rsidRPr="00363023">
              <w:rPr>
                <w:rFonts w:cs="Arial"/>
                <w:i w:val="0"/>
                <w:color w:val="000000" w:themeColor="text1"/>
                <w:sz w:val="18"/>
                <w:szCs w:val="18"/>
              </w:rPr>
              <w:t>Verify</w:t>
            </w:r>
            <w:r w:rsidRPr="00363023">
              <w:rPr>
                <w:rFonts w:cs="Arial"/>
                <w:i w:val="0"/>
                <w:sz w:val="18"/>
                <w:szCs w:val="18"/>
              </w:rPr>
              <w:t xml:space="preserve"> LANL Project BIM QC comments been reconciled</w:t>
            </w:r>
          </w:p>
        </w:tc>
        <w:tc>
          <w:tcPr>
            <w:tcW w:w="567" w:type="dxa"/>
          </w:tcPr>
          <w:p w14:paraId="3CF0047B" w14:textId="41791AF7" w:rsidR="00680413" w:rsidRPr="00D169CC" w:rsidRDefault="00000000" w:rsidP="00680413">
            <w:pPr>
              <w:spacing w:before="20" w:after="20"/>
              <w:jc w:val="center"/>
              <w:rPr>
                <w:rFonts w:ascii="Calibri" w:hAnsi="Calibri" w:cs="Calibri"/>
                <w:sz w:val="18"/>
                <w:szCs w:val="18"/>
              </w:rPr>
            </w:pPr>
            <w:sdt>
              <w:sdtPr>
                <w:rPr>
                  <w:rFonts w:asciiTheme="minorHAnsi" w:hAnsiTheme="minorHAnsi" w:cstheme="minorHAnsi"/>
                  <w:color w:val="000000" w:themeColor="text1"/>
                  <w:sz w:val="28"/>
                  <w:szCs w:val="28"/>
                </w:rPr>
                <w:id w:val="1914045382"/>
                <w14:checkbox>
                  <w14:checked w14:val="0"/>
                  <w14:checkedState w14:val="2612" w14:font="MS Gothic"/>
                  <w14:uncheckedState w14:val="2610" w14:font="MS Gothic"/>
                </w14:checkbox>
              </w:sdtPr>
              <w:sdtContent>
                <w:r w:rsidR="00680413">
                  <w:rPr>
                    <w:rFonts w:ascii="MS Gothic" w:eastAsia="MS Gothic" w:hAnsi="MS Gothic" w:cstheme="minorHAnsi" w:hint="eastAsia"/>
                    <w:color w:val="000000" w:themeColor="text1"/>
                    <w:sz w:val="28"/>
                    <w:szCs w:val="28"/>
                  </w:rPr>
                  <w:t>☐</w:t>
                </w:r>
              </w:sdtContent>
            </w:sdt>
          </w:p>
        </w:tc>
        <w:tc>
          <w:tcPr>
            <w:tcW w:w="540" w:type="dxa"/>
          </w:tcPr>
          <w:p w14:paraId="5EE8B301" w14:textId="1B522ED3" w:rsidR="00680413" w:rsidRPr="00D169CC" w:rsidRDefault="00000000" w:rsidP="00680413">
            <w:pPr>
              <w:spacing w:before="20" w:after="20"/>
              <w:jc w:val="center"/>
              <w:rPr>
                <w:rFonts w:ascii="Calibri" w:hAnsi="Calibri" w:cs="Calibri"/>
                <w:sz w:val="18"/>
                <w:szCs w:val="18"/>
              </w:rPr>
            </w:pPr>
            <w:sdt>
              <w:sdtPr>
                <w:rPr>
                  <w:rFonts w:asciiTheme="minorHAnsi" w:hAnsiTheme="minorHAnsi" w:cstheme="minorHAnsi"/>
                  <w:color w:val="000000" w:themeColor="text1"/>
                  <w:sz w:val="28"/>
                  <w:szCs w:val="28"/>
                </w:rPr>
                <w:id w:val="310751763"/>
                <w14:checkbox>
                  <w14:checked w14:val="0"/>
                  <w14:checkedState w14:val="2612" w14:font="MS Gothic"/>
                  <w14:uncheckedState w14:val="2610" w14:font="MS Gothic"/>
                </w14:checkbox>
              </w:sdtPr>
              <w:sdtContent>
                <w:r w:rsidR="00680413" w:rsidRPr="00910E1A">
                  <w:rPr>
                    <w:rFonts w:ascii="MS Gothic" w:eastAsia="MS Gothic" w:hAnsi="MS Gothic" w:cstheme="minorHAnsi" w:hint="eastAsia"/>
                    <w:color w:val="000000" w:themeColor="text1"/>
                    <w:sz w:val="28"/>
                    <w:szCs w:val="28"/>
                  </w:rPr>
                  <w:t>☐</w:t>
                </w:r>
              </w:sdtContent>
            </w:sdt>
          </w:p>
        </w:tc>
        <w:tc>
          <w:tcPr>
            <w:tcW w:w="630" w:type="dxa"/>
          </w:tcPr>
          <w:p w14:paraId="202822C7" w14:textId="10701236" w:rsidR="00680413" w:rsidRPr="00D169CC" w:rsidRDefault="00000000" w:rsidP="00680413">
            <w:pPr>
              <w:spacing w:before="20" w:after="20"/>
              <w:jc w:val="center"/>
              <w:rPr>
                <w:rFonts w:ascii="Calibri" w:hAnsi="Calibri" w:cs="Calibri"/>
                <w:i/>
                <w:sz w:val="18"/>
                <w:szCs w:val="18"/>
              </w:rPr>
            </w:pPr>
            <w:sdt>
              <w:sdtPr>
                <w:rPr>
                  <w:rFonts w:asciiTheme="minorHAnsi" w:hAnsiTheme="minorHAnsi" w:cstheme="minorHAnsi"/>
                  <w:color w:val="000000" w:themeColor="text1"/>
                  <w:sz w:val="28"/>
                  <w:szCs w:val="28"/>
                </w:rPr>
                <w:id w:val="-424189157"/>
                <w14:checkbox>
                  <w14:checked w14:val="0"/>
                  <w14:checkedState w14:val="2612" w14:font="MS Gothic"/>
                  <w14:uncheckedState w14:val="2610" w14:font="MS Gothic"/>
                </w14:checkbox>
              </w:sdtPr>
              <w:sdtContent>
                <w:r w:rsidR="00680413">
                  <w:rPr>
                    <w:rFonts w:ascii="MS Gothic" w:eastAsia="MS Gothic" w:hAnsi="MS Gothic" w:cstheme="minorHAnsi" w:hint="eastAsia"/>
                    <w:color w:val="000000" w:themeColor="text1"/>
                    <w:sz w:val="28"/>
                    <w:szCs w:val="28"/>
                  </w:rPr>
                  <w:t>☐</w:t>
                </w:r>
              </w:sdtContent>
            </w:sdt>
          </w:p>
        </w:tc>
        <w:tc>
          <w:tcPr>
            <w:tcW w:w="3218" w:type="dxa"/>
            <w:gridSpan w:val="2"/>
          </w:tcPr>
          <w:p w14:paraId="3ECAF7F9" w14:textId="346C488E" w:rsidR="00680413" w:rsidRPr="00D874B0" w:rsidRDefault="00716969" w:rsidP="00D874B0">
            <w:pPr>
              <w:pStyle w:val="ListParagraph"/>
              <w:numPr>
                <w:ilvl w:val="0"/>
                <w:numId w:val="23"/>
              </w:numPr>
              <w:spacing w:before="20" w:after="20"/>
              <w:ind w:left="302"/>
              <w:contextualSpacing w:val="0"/>
              <w:rPr>
                <w:rFonts w:cs="Arial"/>
                <w:iCs/>
                <w:sz w:val="18"/>
                <w:szCs w:val="18"/>
              </w:rPr>
            </w:pPr>
            <w:r w:rsidRPr="00363023">
              <w:rPr>
                <w:rFonts w:cs="Arial"/>
                <w:iCs/>
                <w:sz w:val="18"/>
                <w:szCs w:val="18"/>
              </w:rPr>
              <w:t>Design Agency</w:t>
            </w:r>
            <w:r w:rsidR="00680413" w:rsidRPr="00D874B0">
              <w:rPr>
                <w:rFonts w:cs="Arial"/>
                <w:iCs/>
                <w:sz w:val="18"/>
                <w:szCs w:val="18"/>
              </w:rPr>
              <w:t xml:space="preserve"> email response stating Project BIM comments were reconciled in documents folder</w:t>
            </w:r>
          </w:p>
        </w:tc>
        <w:tc>
          <w:tcPr>
            <w:tcW w:w="535" w:type="dxa"/>
            <w:vAlign w:val="center"/>
          </w:tcPr>
          <w:p w14:paraId="0B97D078" w14:textId="10EA5280" w:rsidR="00680413" w:rsidRPr="00D169CC" w:rsidRDefault="00000000" w:rsidP="00680413">
            <w:pPr>
              <w:spacing w:before="20" w:after="20"/>
              <w:jc w:val="center"/>
              <w:rPr>
                <w:rFonts w:ascii="Calibri" w:hAnsi="Calibri" w:cs="Calibri"/>
                <w:sz w:val="18"/>
                <w:szCs w:val="18"/>
              </w:rPr>
            </w:pPr>
            <w:sdt>
              <w:sdtPr>
                <w:rPr>
                  <w:rFonts w:asciiTheme="minorHAnsi" w:hAnsiTheme="minorHAnsi" w:cstheme="minorHAnsi"/>
                  <w:color w:val="000000" w:themeColor="text1"/>
                  <w:sz w:val="28"/>
                  <w:szCs w:val="28"/>
                </w:rPr>
                <w:id w:val="2007544139"/>
                <w14:checkbox>
                  <w14:checked w14:val="0"/>
                  <w14:checkedState w14:val="2612" w14:font="MS Gothic"/>
                  <w14:uncheckedState w14:val="2610" w14:font="MS Gothic"/>
                </w14:checkbox>
              </w:sdtPr>
              <w:sdtContent>
                <w:r w:rsidR="00680413">
                  <w:rPr>
                    <w:rFonts w:ascii="MS Gothic" w:eastAsia="MS Gothic" w:hAnsi="MS Gothic" w:cstheme="minorHAnsi" w:hint="eastAsia"/>
                    <w:color w:val="000000" w:themeColor="text1"/>
                    <w:sz w:val="28"/>
                    <w:szCs w:val="28"/>
                  </w:rPr>
                  <w:t>☐</w:t>
                </w:r>
              </w:sdtContent>
            </w:sdt>
          </w:p>
        </w:tc>
        <w:tc>
          <w:tcPr>
            <w:tcW w:w="540" w:type="dxa"/>
            <w:vAlign w:val="center"/>
          </w:tcPr>
          <w:p w14:paraId="5A254A3C" w14:textId="272FB64B" w:rsidR="00680413" w:rsidRPr="00D169CC" w:rsidRDefault="00000000" w:rsidP="00680413">
            <w:pPr>
              <w:spacing w:before="20" w:after="20"/>
              <w:jc w:val="center"/>
              <w:rPr>
                <w:rFonts w:ascii="Calibri" w:hAnsi="Calibri" w:cs="Calibri"/>
                <w:sz w:val="18"/>
                <w:szCs w:val="18"/>
              </w:rPr>
            </w:pPr>
            <w:sdt>
              <w:sdtPr>
                <w:rPr>
                  <w:rFonts w:asciiTheme="minorHAnsi" w:hAnsiTheme="minorHAnsi" w:cstheme="minorHAnsi"/>
                  <w:color w:val="000000" w:themeColor="text1"/>
                  <w:sz w:val="28"/>
                  <w:szCs w:val="28"/>
                </w:rPr>
                <w:id w:val="-243878544"/>
                <w14:checkbox>
                  <w14:checked w14:val="0"/>
                  <w14:checkedState w14:val="2612" w14:font="MS Gothic"/>
                  <w14:uncheckedState w14:val="2610" w14:font="MS Gothic"/>
                </w14:checkbox>
              </w:sdtPr>
              <w:sdtContent>
                <w:r w:rsidR="00680413" w:rsidRPr="00910E1A">
                  <w:rPr>
                    <w:rFonts w:ascii="MS Gothic" w:eastAsia="MS Gothic" w:hAnsi="MS Gothic" w:cstheme="minorHAnsi" w:hint="eastAsia"/>
                    <w:color w:val="000000" w:themeColor="text1"/>
                    <w:sz w:val="28"/>
                    <w:szCs w:val="28"/>
                  </w:rPr>
                  <w:t>☐</w:t>
                </w:r>
              </w:sdtContent>
            </w:sdt>
          </w:p>
        </w:tc>
        <w:tc>
          <w:tcPr>
            <w:tcW w:w="630" w:type="dxa"/>
            <w:vAlign w:val="center"/>
          </w:tcPr>
          <w:p w14:paraId="639DB3F1" w14:textId="0A535DD6" w:rsidR="00680413" w:rsidRPr="00D169CC" w:rsidRDefault="00000000" w:rsidP="00680413">
            <w:pPr>
              <w:spacing w:before="20" w:after="20"/>
              <w:jc w:val="center"/>
              <w:rPr>
                <w:rFonts w:ascii="Calibri" w:hAnsi="Calibri" w:cs="Calibri"/>
                <w:sz w:val="18"/>
                <w:szCs w:val="18"/>
              </w:rPr>
            </w:pPr>
            <w:sdt>
              <w:sdtPr>
                <w:rPr>
                  <w:rFonts w:asciiTheme="minorHAnsi" w:hAnsiTheme="minorHAnsi" w:cstheme="minorHAnsi"/>
                  <w:color w:val="000000" w:themeColor="text1"/>
                  <w:sz w:val="28"/>
                  <w:szCs w:val="28"/>
                </w:rPr>
                <w:id w:val="-272171280"/>
                <w14:checkbox>
                  <w14:checked w14:val="0"/>
                  <w14:checkedState w14:val="2612" w14:font="MS Gothic"/>
                  <w14:uncheckedState w14:val="2610" w14:font="MS Gothic"/>
                </w14:checkbox>
              </w:sdtPr>
              <w:sdtContent>
                <w:r w:rsidR="00680413">
                  <w:rPr>
                    <w:rFonts w:ascii="MS Gothic" w:eastAsia="MS Gothic" w:hAnsi="MS Gothic" w:cstheme="minorHAnsi" w:hint="eastAsia"/>
                    <w:color w:val="000000" w:themeColor="text1"/>
                    <w:sz w:val="28"/>
                    <w:szCs w:val="28"/>
                  </w:rPr>
                  <w:t>☐</w:t>
                </w:r>
              </w:sdtContent>
            </w:sdt>
          </w:p>
        </w:tc>
        <w:tc>
          <w:tcPr>
            <w:tcW w:w="837" w:type="dxa"/>
            <w:vAlign w:val="center"/>
          </w:tcPr>
          <w:p w14:paraId="340CFDB7" w14:textId="68733849" w:rsidR="00680413" w:rsidRPr="00363023" w:rsidRDefault="00680413" w:rsidP="00680413">
            <w:pPr>
              <w:spacing w:before="20" w:after="20"/>
              <w:jc w:val="center"/>
              <w:rPr>
                <w:rFonts w:cs="Arial"/>
                <w:iCs/>
                <w:sz w:val="18"/>
                <w:szCs w:val="18"/>
              </w:rPr>
            </w:pPr>
            <w:r w:rsidRPr="00363023">
              <w:rPr>
                <w:rFonts w:cs="Arial"/>
                <w:iCs/>
                <w:sz w:val="18"/>
                <w:szCs w:val="18"/>
              </w:rPr>
              <w:fldChar w:fldCharType="begin">
                <w:ffData>
                  <w:name w:val="Text1"/>
                  <w:enabled/>
                  <w:calcOnExit w:val="0"/>
                  <w:textInput/>
                </w:ffData>
              </w:fldChar>
            </w:r>
            <w:r w:rsidRPr="00363023">
              <w:rPr>
                <w:rFonts w:cs="Arial"/>
                <w:iCs/>
                <w:sz w:val="18"/>
                <w:szCs w:val="18"/>
              </w:rPr>
              <w:instrText xml:space="preserve"> FORMTEXT </w:instrText>
            </w:r>
            <w:r w:rsidRPr="00363023">
              <w:rPr>
                <w:rFonts w:cs="Arial"/>
                <w:iCs/>
                <w:sz w:val="18"/>
                <w:szCs w:val="18"/>
              </w:rPr>
            </w:r>
            <w:r w:rsidRPr="00363023">
              <w:rPr>
                <w:rFonts w:cs="Arial"/>
                <w:iCs/>
                <w:sz w:val="18"/>
                <w:szCs w:val="18"/>
              </w:rPr>
              <w:fldChar w:fldCharType="separate"/>
            </w:r>
            <w:r w:rsidRPr="00363023">
              <w:rPr>
                <w:rFonts w:cs="Arial"/>
                <w:iCs/>
                <w:noProof/>
                <w:sz w:val="18"/>
                <w:szCs w:val="18"/>
              </w:rPr>
              <w:t> </w:t>
            </w:r>
            <w:r w:rsidRPr="00363023">
              <w:rPr>
                <w:rFonts w:cs="Arial"/>
                <w:iCs/>
                <w:noProof/>
                <w:sz w:val="18"/>
                <w:szCs w:val="18"/>
              </w:rPr>
              <w:t> </w:t>
            </w:r>
            <w:r w:rsidRPr="00363023">
              <w:rPr>
                <w:rFonts w:cs="Arial"/>
                <w:iCs/>
                <w:noProof/>
                <w:sz w:val="18"/>
                <w:szCs w:val="18"/>
              </w:rPr>
              <w:t> </w:t>
            </w:r>
            <w:r w:rsidRPr="00363023">
              <w:rPr>
                <w:rFonts w:cs="Arial"/>
                <w:iCs/>
                <w:noProof/>
                <w:sz w:val="18"/>
                <w:szCs w:val="18"/>
              </w:rPr>
              <w:t> </w:t>
            </w:r>
            <w:r w:rsidRPr="00363023">
              <w:rPr>
                <w:rFonts w:cs="Arial"/>
                <w:iCs/>
                <w:noProof/>
                <w:sz w:val="18"/>
                <w:szCs w:val="18"/>
              </w:rPr>
              <w:t> </w:t>
            </w:r>
            <w:r w:rsidRPr="00363023">
              <w:rPr>
                <w:rFonts w:cs="Arial"/>
                <w:iCs/>
                <w:sz w:val="18"/>
                <w:szCs w:val="18"/>
              </w:rPr>
              <w:fldChar w:fldCharType="end"/>
            </w:r>
          </w:p>
        </w:tc>
      </w:tr>
      <w:tr w:rsidR="00680413" w:rsidRPr="00D169CC" w14:paraId="6A7AEADA" w14:textId="77777777" w:rsidTr="00D874B0">
        <w:trPr>
          <w:trHeight w:val="89"/>
        </w:trPr>
        <w:tc>
          <w:tcPr>
            <w:tcW w:w="2605" w:type="dxa"/>
            <w:vAlign w:val="center"/>
          </w:tcPr>
          <w:p w14:paraId="2BFA6460" w14:textId="66932591" w:rsidR="00680413" w:rsidRPr="00363023" w:rsidRDefault="00D379F0" w:rsidP="00D874B0">
            <w:pPr>
              <w:pStyle w:val="Level2Skills"/>
              <w:numPr>
                <w:ilvl w:val="0"/>
                <w:numId w:val="22"/>
              </w:numPr>
              <w:spacing w:before="20" w:after="20"/>
              <w:ind w:left="334"/>
              <w:rPr>
                <w:rFonts w:cs="Arial"/>
                <w:i w:val="0"/>
                <w:sz w:val="18"/>
                <w:szCs w:val="18"/>
              </w:rPr>
            </w:pPr>
            <w:r w:rsidRPr="00363023">
              <w:rPr>
                <w:rFonts w:cs="Arial"/>
                <w:i w:val="0"/>
                <w:sz w:val="18"/>
                <w:szCs w:val="18"/>
              </w:rPr>
              <w:t>Constructor TIII redlines/Design Agency highlights &amp; initials</w:t>
            </w:r>
          </w:p>
        </w:tc>
        <w:tc>
          <w:tcPr>
            <w:tcW w:w="567" w:type="dxa"/>
          </w:tcPr>
          <w:p w14:paraId="3FE981BB" w14:textId="6E5751C5" w:rsidR="00680413" w:rsidRPr="00D169CC" w:rsidRDefault="00000000" w:rsidP="00680413">
            <w:pPr>
              <w:spacing w:before="20" w:after="20"/>
              <w:jc w:val="center"/>
              <w:rPr>
                <w:rFonts w:ascii="Calibri" w:hAnsi="Calibri" w:cs="Calibri"/>
                <w:sz w:val="18"/>
                <w:szCs w:val="18"/>
              </w:rPr>
            </w:pPr>
            <w:sdt>
              <w:sdtPr>
                <w:rPr>
                  <w:rFonts w:asciiTheme="minorHAnsi" w:hAnsiTheme="minorHAnsi" w:cstheme="minorHAnsi"/>
                  <w:color w:val="000000" w:themeColor="text1"/>
                  <w:sz w:val="28"/>
                  <w:szCs w:val="28"/>
                </w:rPr>
                <w:id w:val="1581336512"/>
                <w14:checkbox>
                  <w14:checked w14:val="0"/>
                  <w14:checkedState w14:val="2612" w14:font="MS Gothic"/>
                  <w14:uncheckedState w14:val="2610" w14:font="MS Gothic"/>
                </w14:checkbox>
              </w:sdtPr>
              <w:sdtContent>
                <w:r w:rsidR="00680413">
                  <w:rPr>
                    <w:rFonts w:ascii="MS Gothic" w:eastAsia="MS Gothic" w:hAnsi="MS Gothic" w:cstheme="minorHAnsi" w:hint="eastAsia"/>
                    <w:color w:val="000000" w:themeColor="text1"/>
                    <w:sz w:val="28"/>
                    <w:szCs w:val="28"/>
                  </w:rPr>
                  <w:t>☐</w:t>
                </w:r>
              </w:sdtContent>
            </w:sdt>
          </w:p>
        </w:tc>
        <w:tc>
          <w:tcPr>
            <w:tcW w:w="540" w:type="dxa"/>
          </w:tcPr>
          <w:p w14:paraId="7C22A804" w14:textId="70E6829B" w:rsidR="00680413" w:rsidRPr="00D169CC" w:rsidRDefault="00000000" w:rsidP="00680413">
            <w:pPr>
              <w:spacing w:before="20" w:after="20"/>
              <w:jc w:val="center"/>
              <w:rPr>
                <w:rFonts w:ascii="Calibri" w:hAnsi="Calibri" w:cs="Calibri"/>
                <w:sz w:val="18"/>
                <w:szCs w:val="18"/>
              </w:rPr>
            </w:pPr>
            <w:sdt>
              <w:sdtPr>
                <w:rPr>
                  <w:rFonts w:asciiTheme="minorHAnsi" w:hAnsiTheme="minorHAnsi" w:cstheme="minorHAnsi"/>
                  <w:color w:val="000000" w:themeColor="text1"/>
                  <w:sz w:val="28"/>
                  <w:szCs w:val="28"/>
                </w:rPr>
                <w:id w:val="-1640256305"/>
                <w14:checkbox>
                  <w14:checked w14:val="0"/>
                  <w14:checkedState w14:val="2612" w14:font="MS Gothic"/>
                  <w14:uncheckedState w14:val="2610" w14:font="MS Gothic"/>
                </w14:checkbox>
              </w:sdtPr>
              <w:sdtContent>
                <w:r w:rsidR="00680413" w:rsidRPr="00910E1A">
                  <w:rPr>
                    <w:rFonts w:ascii="MS Gothic" w:eastAsia="MS Gothic" w:hAnsi="MS Gothic" w:cstheme="minorHAnsi" w:hint="eastAsia"/>
                    <w:color w:val="000000" w:themeColor="text1"/>
                    <w:sz w:val="28"/>
                    <w:szCs w:val="28"/>
                  </w:rPr>
                  <w:t>☐</w:t>
                </w:r>
              </w:sdtContent>
            </w:sdt>
          </w:p>
        </w:tc>
        <w:tc>
          <w:tcPr>
            <w:tcW w:w="630" w:type="dxa"/>
          </w:tcPr>
          <w:p w14:paraId="58948D6C" w14:textId="639A856B" w:rsidR="00680413" w:rsidRPr="00D169CC" w:rsidRDefault="00000000" w:rsidP="00680413">
            <w:pPr>
              <w:spacing w:before="20" w:after="20"/>
              <w:jc w:val="center"/>
              <w:rPr>
                <w:rFonts w:ascii="Calibri" w:hAnsi="Calibri" w:cs="Calibri"/>
                <w:i/>
                <w:sz w:val="18"/>
                <w:szCs w:val="18"/>
              </w:rPr>
            </w:pPr>
            <w:sdt>
              <w:sdtPr>
                <w:rPr>
                  <w:rFonts w:asciiTheme="minorHAnsi" w:hAnsiTheme="minorHAnsi" w:cstheme="minorHAnsi"/>
                  <w:color w:val="000000" w:themeColor="text1"/>
                  <w:sz w:val="28"/>
                  <w:szCs w:val="28"/>
                </w:rPr>
                <w:id w:val="1339659492"/>
                <w14:checkbox>
                  <w14:checked w14:val="0"/>
                  <w14:checkedState w14:val="2612" w14:font="MS Gothic"/>
                  <w14:uncheckedState w14:val="2610" w14:font="MS Gothic"/>
                </w14:checkbox>
              </w:sdtPr>
              <w:sdtContent>
                <w:r w:rsidR="00674650">
                  <w:rPr>
                    <w:rFonts w:ascii="MS Gothic" w:eastAsia="MS Gothic" w:hAnsi="MS Gothic" w:cstheme="minorHAnsi" w:hint="eastAsia"/>
                    <w:color w:val="000000" w:themeColor="text1"/>
                    <w:sz w:val="28"/>
                    <w:szCs w:val="28"/>
                  </w:rPr>
                  <w:t>☐</w:t>
                </w:r>
              </w:sdtContent>
            </w:sdt>
          </w:p>
        </w:tc>
        <w:tc>
          <w:tcPr>
            <w:tcW w:w="3033" w:type="dxa"/>
          </w:tcPr>
          <w:p w14:paraId="56025EB2" w14:textId="3615067D" w:rsidR="00680413" w:rsidRPr="00D874B0" w:rsidRDefault="00680413" w:rsidP="00D874B0">
            <w:pPr>
              <w:pStyle w:val="ListParagraph"/>
              <w:numPr>
                <w:ilvl w:val="0"/>
                <w:numId w:val="23"/>
              </w:numPr>
              <w:spacing w:before="20" w:after="20"/>
              <w:ind w:left="308"/>
              <w:rPr>
                <w:rFonts w:cs="Arial"/>
                <w:iCs/>
                <w:sz w:val="18"/>
                <w:szCs w:val="18"/>
              </w:rPr>
            </w:pPr>
            <w:r w:rsidRPr="00D874B0">
              <w:rPr>
                <w:rFonts w:cs="Arial"/>
                <w:iCs/>
                <w:sz w:val="18"/>
                <w:szCs w:val="18"/>
              </w:rPr>
              <w:t>Date redlines received</w:t>
            </w:r>
          </w:p>
        </w:tc>
        <w:tc>
          <w:tcPr>
            <w:tcW w:w="1260" w:type="dxa"/>
            <w:gridSpan w:val="3"/>
            <w:vAlign w:val="center"/>
          </w:tcPr>
          <w:p w14:paraId="40A17707" w14:textId="1F7B4203" w:rsidR="00680413" w:rsidRPr="005E6086" w:rsidRDefault="00680413" w:rsidP="005F482F">
            <w:pPr>
              <w:spacing w:before="20" w:after="20"/>
              <w:jc w:val="center"/>
              <w:rPr>
                <w:rFonts w:ascii="Calibri" w:hAnsi="Calibri" w:cs="Calibri"/>
                <w:iCs/>
                <w:sz w:val="18"/>
                <w:szCs w:val="18"/>
              </w:rPr>
            </w:pPr>
            <w:r w:rsidRPr="00881C6B">
              <w:rPr>
                <w:sz w:val="16"/>
                <w:szCs w:val="16"/>
              </w:rPr>
              <w:t>XX/XX/XXXX</w:t>
            </w:r>
          </w:p>
        </w:tc>
        <w:tc>
          <w:tcPr>
            <w:tcW w:w="630" w:type="dxa"/>
            <w:vAlign w:val="center"/>
          </w:tcPr>
          <w:p w14:paraId="0D600B6E" w14:textId="146F184C" w:rsidR="00680413" w:rsidRPr="00D169CC" w:rsidRDefault="00000000" w:rsidP="00680413">
            <w:pPr>
              <w:spacing w:before="20" w:after="20"/>
              <w:jc w:val="center"/>
              <w:rPr>
                <w:rFonts w:ascii="Calibri" w:hAnsi="Calibri" w:cs="Calibri"/>
                <w:sz w:val="18"/>
                <w:szCs w:val="18"/>
              </w:rPr>
            </w:pPr>
            <w:sdt>
              <w:sdtPr>
                <w:rPr>
                  <w:rFonts w:asciiTheme="minorHAnsi" w:hAnsiTheme="minorHAnsi" w:cstheme="minorHAnsi"/>
                  <w:color w:val="000000" w:themeColor="text1"/>
                  <w:sz w:val="28"/>
                  <w:szCs w:val="28"/>
                </w:rPr>
                <w:id w:val="-1040354090"/>
                <w14:checkbox>
                  <w14:checked w14:val="0"/>
                  <w14:checkedState w14:val="2612" w14:font="MS Gothic"/>
                  <w14:uncheckedState w14:val="2610" w14:font="MS Gothic"/>
                </w14:checkbox>
              </w:sdtPr>
              <w:sdtContent>
                <w:r w:rsidR="00674650">
                  <w:rPr>
                    <w:rFonts w:ascii="MS Gothic" w:eastAsia="MS Gothic" w:hAnsi="MS Gothic" w:cstheme="minorHAnsi" w:hint="eastAsia"/>
                    <w:color w:val="000000" w:themeColor="text1"/>
                    <w:sz w:val="28"/>
                    <w:szCs w:val="28"/>
                  </w:rPr>
                  <w:t>☐</w:t>
                </w:r>
              </w:sdtContent>
            </w:sdt>
          </w:p>
        </w:tc>
        <w:tc>
          <w:tcPr>
            <w:tcW w:w="837" w:type="dxa"/>
            <w:vAlign w:val="center"/>
          </w:tcPr>
          <w:p w14:paraId="38A3442B" w14:textId="27432761" w:rsidR="00680413" w:rsidRPr="00363023" w:rsidRDefault="00680413" w:rsidP="00680413">
            <w:pPr>
              <w:spacing w:before="20" w:after="20"/>
              <w:jc w:val="center"/>
              <w:rPr>
                <w:rFonts w:cs="Arial"/>
                <w:iCs/>
                <w:sz w:val="18"/>
                <w:szCs w:val="18"/>
              </w:rPr>
            </w:pPr>
            <w:r w:rsidRPr="00363023">
              <w:rPr>
                <w:rFonts w:cs="Arial"/>
                <w:iCs/>
                <w:sz w:val="18"/>
                <w:szCs w:val="18"/>
              </w:rPr>
              <w:fldChar w:fldCharType="begin">
                <w:ffData>
                  <w:name w:val="Text1"/>
                  <w:enabled/>
                  <w:calcOnExit w:val="0"/>
                  <w:textInput/>
                </w:ffData>
              </w:fldChar>
            </w:r>
            <w:r w:rsidRPr="00363023">
              <w:rPr>
                <w:rFonts w:cs="Arial"/>
                <w:iCs/>
                <w:sz w:val="18"/>
                <w:szCs w:val="18"/>
              </w:rPr>
              <w:instrText xml:space="preserve"> FORMTEXT </w:instrText>
            </w:r>
            <w:r w:rsidRPr="00363023">
              <w:rPr>
                <w:rFonts w:cs="Arial"/>
                <w:iCs/>
                <w:sz w:val="18"/>
                <w:szCs w:val="18"/>
              </w:rPr>
            </w:r>
            <w:r w:rsidRPr="00363023">
              <w:rPr>
                <w:rFonts w:cs="Arial"/>
                <w:iCs/>
                <w:sz w:val="18"/>
                <w:szCs w:val="18"/>
              </w:rPr>
              <w:fldChar w:fldCharType="separate"/>
            </w:r>
            <w:r w:rsidRPr="00363023">
              <w:rPr>
                <w:rFonts w:cs="Arial"/>
                <w:iCs/>
                <w:noProof/>
                <w:sz w:val="18"/>
                <w:szCs w:val="18"/>
              </w:rPr>
              <w:t> </w:t>
            </w:r>
            <w:r w:rsidRPr="00363023">
              <w:rPr>
                <w:rFonts w:cs="Arial"/>
                <w:iCs/>
                <w:noProof/>
                <w:sz w:val="18"/>
                <w:szCs w:val="18"/>
              </w:rPr>
              <w:t> </w:t>
            </w:r>
            <w:r w:rsidRPr="00363023">
              <w:rPr>
                <w:rFonts w:cs="Arial"/>
                <w:iCs/>
                <w:noProof/>
                <w:sz w:val="18"/>
                <w:szCs w:val="18"/>
              </w:rPr>
              <w:t> </w:t>
            </w:r>
            <w:r w:rsidRPr="00363023">
              <w:rPr>
                <w:rFonts w:cs="Arial"/>
                <w:iCs/>
                <w:noProof/>
                <w:sz w:val="18"/>
                <w:szCs w:val="18"/>
              </w:rPr>
              <w:t> </w:t>
            </w:r>
            <w:r w:rsidRPr="00363023">
              <w:rPr>
                <w:rFonts w:cs="Arial"/>
                <w:iCs/>
                <w:noProof/>
                <w:sz w:val="18"/>
                <w:szCs w:val="18"/>
              </w:rPr>
              <w:t> </w:t>
            </w:r>
            <w:r w:rsidRPr="00363023">
              <w:rPr>
                <w:rFonts w:cs="Arial"/>
                <w:iCs/>
                <w:sz w:val="18"/>
                <w:szCs w:val="18"/>
              </w:rPr>
              <w:fldChar w:fldCharType="end"/>
            </w:r>
          </w:p>
        </w:tc>
      </w:tr>
      <w:tr w:rsidR="00680413" w:rsidRPr="00D169CC" w14:paraId="218AE322" w14:textId="77777777" w:rsidTr="00D874B0">
        <w:trPr>
          <w:trHeight w:val="89"/>
        </w:trPr>
        <w:tc>
          <w:tcPr>
            <w:tcW w:w="2605" w:type="dxa"/>
            <w:vAlign w:val="center"/>
          </w:tcPr>
          <w:p w14:paraId="505A1079" w14:textId="5FA6C8F1" w:rsidR="00680413" w:rsidRPr="00363023" w:rsidRDefault="00680413" w:rsidP="00D874B0">
            <w:pPr>
              <w:pStyle w:val="Level2Skills"/>
              <w:numPr>
                <w:ilvl w:val="0"/>
                <w:numId w:val="22"/>
              </w:numPr>
              <w:spacing w:before="20" w:after="20"/>
              <w:ind w:left="334"/>
              <w:rPr>
                <w:rFonts w:cs="Arial"/>
                <w:i w:val="0"/>
                <w:sz w:val="18"/>
                <w:szCs w:val="18"/>
              </w:rPr>
            </w:pPr>
            <w:r w:rsidRPr="00363023">
              <w:rPr>
                <w:rFonts w:cs="Arial"/>
                <w:b/>
                <w:i w:val="0"/>
                <w:color w:val="FF0000"/>
                <w:sz w:val="18"/>
                <w:szCs w:val="18"/>
              </w:rPr>
              <w:t xml:space="preserve"> </w:t>
            </w:r>
            <w:r w:rsidR="00433401" w:rsidRPr="00363023">
              <w:rPr>
                <w:rFonts w:cs="Arial"/>
                <w:i w:val="0"/>
                <w:iCs/>
                <w:sz w:val="18"/>
                <w:szCs w:val="18"/>
              </w:rPr>
              <w:t>Record BIM</w:t>
            </w:r>
          </w:p>
        </w:tc>
        <w:tc>
          <w:tcPr>
            <w:tcW w:w="567" w:type="dxa"/>
            <w:vAlign w:val="center"/>
          </w:tcPr>
          <w:p w14:paraId="2A36C49B" w14:textId="1B00DFE1" w:rsidR="00680413" w:rsidRPr="00D169CC" w:rsidRDefault="00000000" w:rsidP="00680413">
            <w:pPr>
              <w:spacing w:before="20" w:after="20"/>
              <w:jc w:val="center"/>
              <w:rPr>
                <w:rFonts w:ascii="Calibri" w:hAnsi="Calibri" w:cs="Calibri"/>
                <w:sz w:val="18"/>
                <w:szCs w:val="18"/>
              </w:rPr>
            </w:pPr>
            <w:sdt>
              <w:sdtPr>
                <w:rPr>
                  <w:rFonts w:asciiTheme="minorHAnsi" w:hAnsiTheme="minorHAnsi" w:cstheme="minorHAnsi"/>
                  <w:color w:val="000000" w:themeColor="text1"/>
                  <w:sz w:val="28"/>
                  <w:szCs w:val="28"/>
                </w:rPr>
                <w:id w:val="727656697"/>
                <w14:checkbox>
                  <w14:checked w14:val="0"/>
                  <w14:checkedState w14:val="2612" w14:font="MS Gothic"/>
                  <w14:uncheckedState w14:val="2610" w14:font="MS Gothic"/>
                </w14:checkbox>
              </w:sdtPr>
              <w:sdtContent>
                <w:r w:rsidR="00680413">
                  <w:rPr>
                    <w:rFonts w:ascii="MS Gothic" w:eastAsia="MS Gothic" w:hAnsi="MS Gothic" w:cstheme="minorHAnsi" w:hint="eastAsia"/>
                    <w:color w:val="000000" w:themeColor="text1"/>
                    <w:sz w:val="28"/>
                    <w:szCs w:val="28"/>
                  </w:rPr>
                  <w:t>☐</w:t>
                </w:r>
              </w:sdtContent>
            </w:sdt>
          </w:p>
        </w:tc>
        <w:tc>
          <w:tcPr>
            <w:tcW w:w="540" w:type="dxa"/>
            <w:vAlign w:val="center"/>
          </w:tcPr>
          <w:p w14:paraId="12212F33" w14:textId="380100BD" w:rsidR="00680413" w:rsidRPr="00D169CC" w:rsidRDefault="00000000" w:rsidP="00680413">
            <w:pPr>
              <w:spacing w:before="20" w:after="20"/>
              <w:jc w:val="center"/>
              <w:rPr>
                <w:rFonts w:ascii="Calibri" w:hAnsi="Calibri" w:cs="Calibri"/>
                <w:sz w:val="18"/>
                <w:szCs w:val="18"/>
              </w:rPr>
            </w:pPr>
            <w:sdt>
              <w:sdtPr>
                <w:rPr>
                  <w:rFonts w:asciiTheme="minorHAnsi" w:hAnsiTheme="minorHAnsi" w:cstheme="minorHAnsi"/>
                  <w:color w:val="000000" w:themeColor="text1"/>
                  <w:sz w:val="28"/>
                  <w:szCs w:val="28"/>
                </w:rPr>
                <w:id w:val="791860338"/>
                <w14:checkbox>
                  <w14:checked w14:val="0"/>
                  <w14:checkedState w14:val="2612" w14:font="MS Gothic"/>
                  <w14:uncheckedState w14:val="2610" w14:font="MS Gothic"/>
                </w14:checkbox>
              </w:sdtPr>
              <w:sdtContent>
                <w:r w:rsidR="00680413" w:rsidRPr="00910E1A">
                  <w:rPr>
                    <w:rFonts w:ascii="MS Gothic" w:eastAsia="MS Gothic" w:hAnsi="MS Gothic" w:cstheme="minorHAnsi" w:hint="eastAsia"/>
                    <w:color w:val="000000" w:themeColor="text1"/>
                    <w:sz w:val="28"/>
                    <w:szCs w:val="28"/>
                  </w:rPr>
                  <w:t>☐</w:t>
                </w:r>
              </w:sdtContent>
            </w:sdt>
          </w:p>
        </w:tc>
        <w:tc>
          <w:tcPr>
            <w:tcW w:w="630" w:type="dxa"/>
            <w:vAlign w:val="center"/>
          </w:tcPr>
          <w:p w14:paraId="1E1C768B" w14:textId="57E845F6" w:rsidR="00680413" w:rsidRPr="00D169CC" w:rsidRDefault="00000000" w:rsidP="00680413">
            <w:pPr>
              <w:spacing w:before="20" w:after="20"/>
              <w:jc w:val="center"/>
              <w:rPr>
                <w:rFonts w:ascii="Calibri" w:hAnsi="Calibri" w:cs="Calibri"/>
                <w:i/>
                <w:sz w:val="18"/>
                <w:szCs w:val="18"/>
              </w:rPr>
            </w:pPr>
            <w:sdt>
              <w:sdtPr>
                <w:rPr>
                  <w:rFonts w:asciiTheme="minorHAnsi" w:hAnsiTheme="minorHAnsi" w:cstheme="minorHAnsi"/>
                  <w:color w:val="000000" w:themeColor="text1"/>
                  <w:sz w:val="28"/>
                  <w:szCs w:val="28"/>
                </w:rPr>
                <w:id w:val="-1739784726"/>
                <w14:checkbox>
                  <w14:checked w14:val="0"/>
                  <w14:checkedState w14:val="2612" w14:font="MS Gothic"/>
                  <w14:uncheckedState w14:val="2610" w14:font="MS Gothic"/>
                </w14:checkbox>
              </w:sdtPr>
              <w:sdtContent>
                <w:r w:rsidR="00680413">
                  <w:rPr>
                    <w:rFonts w:ascii="MS Gothic" w:eastAsia="MS Gothic" w:hAnsi="MS Gothic" w:cstheme="minorHAnsi" w:hint="eastAsia"/>
                    <w:color w:val="000000" w:themeColor="text1"/>
                    <w:sz w:val="28"/>
                    <w:szCs w:val="28"/>
                  </w:rPr>
                  <w:t>☐</w:t>
                </w:r>
              </w:sdtContent>
            </w:sdt>
          </w:p>
        </w:tc>
        <w:tc>
          <w:tcPr>
            <w:tcW w:w="3218" w:type="dxa"/>
            <w:gridSpan w:val="2"/>
            <w:vAlign w:val="center"/>
          </w:tcPr>
          <w:p w14:paraId="44FC831E" w14:textId="1C77B618" w:rsidR="00680413" w:rsidRPr="00D874B0" w:rsidRDefault="00680413" w:rsidP="00D874B0">
            <w:pPr>
              <w:pStyle w:val="ListParagraph"/>
              <w:numPr>
                <w:ilvl w:val="0"/>
                <w:numId w:val="24"/>
              </w:numPr>
              <w:spacing w:before="20" w:after="20"/>
              <w:ind w:left="308"/>
              <w:rPr>
                <w:rFonts w:cs="Arial"/>
                <w:iCs/>
                <w:sz w:val="18"/>
                <w:szCs w:val="18"/>
              </w:rPr>
            </w:pPr>
            <w:r w:rsidRPr="00D874B0">
              <w:rPr>
                <w:rFonts w:cs="Arial"/>
                <w:iCs/>
                <w:sz w:val="18"/>
                <w:szCs w:val="18"/>
              </w:rPr>
              <w:t>Standards files provided</w:t>
            </w:r>
          </w:p>
        </w:tc>
        <w:tc>
          <w:tcPr>
            <w:tcW w:w="535" w:type="dxa"/>
            <w:vAlign w:val="center"/>
          </w:tcPr>
          <w:p w14:paraId="263F00D3" w14:textId="33A793E8" w:rsidR="00680413" w:rsidRPr="00D169CC" w:rsidRDefault="00000000" w:rsidP="00680413">
            <w:pPr>
              <w:spacing w:before="20" w:after="20"/>
              <w:jc w:val="center"/>
              <w:rPr>
                <w:rFonts w:ascii="Calibri" w:hAnsi="Calibri" w:cs="Calibri"/>
                <w:sz w:val="18"/>
                <w:szCs w:val="18"/>
              </w:rPr>
            </w:pPr>
            <w:sdt>
              <w:sdtPr>
                <w:rPr>
                  <w:rFonts w:asciiTheme="minorHAnsi" w:hAnsiTheme="minorHAnsi" w:cstheme="minorHAnsi"/>
                  <w:color w:val="000000" w:themeColor="text1"/>
                  <w:sz w:val="28"/>
                  <w:szCs w:val="28"/>
                </w:rPr>
                <w:id w:val="-328444048"/>
                <w14:checkbox>
                  <w14:checked w14:val="0"/>
                  <w14:checkedState w14:val="2612" w14:font="MS Gothic"/>
                  <w14:uncheckedState w14:val="2610" w14:font="MS Gothic"/>
                </w14:checkbox>
              </w:sdtPr>
              <w:sdtContent>
                <w:r w:rsidR="00680413">
                  <w:rPr>
                    <w:rFonts w:ascii="MS Gothic" w:eastAsia="MS Gothic" w:hAnsi="MS Gothic" w:cstheme="minorHAnsi" w:hint="eastAsia"/>
                    <w:color w:val="000000" w:themeColor="text1"/>
                    <w:sz w:val="28"/>
                    <w:szCs w:val="28"/>
                  </w:rPr>
                  <w:t>☐</w:t>
                </w:r>
              </w:sdtContent>
            </w:sdt>
          </w:p>
        </w:tc>
        <w:tc>
          <w:tcPr>
            <w:tcW w:w="540" w:type="dxa"/>
            <w:vAlign w:val="center"/>
          </w:tcPr>
          <w:p w14:paraId="5A0F59D8" w14:textId="7E6179A6" w:rsidR="00680413" w:rsidRPr="00D169CC" w:rsidRDefault="00000000" w:rsidP="00680413">
            <w:pPr>
              <w:spacing w:before="20" w:after="20"/>
              <w:jc w:val="center"/>
              <w:rPr>
                <w:rFonts w:ascii="Calibri" w:hAnsi="Calibri" w:cs="Calibri"/>
                <w:sz w:val="18"/>
                <w:szCs w:val="18"/>
              </w:rPr>
            </w:pPr>
            <w:sdt>
              <w:sdtPr>
                <w:rPr>
                  <w:rFonts w:asciiTheme="minorHAnsi" w:hAnsiTheme="minorHAnsi" w:cstheme="minorHAnsi"/>
                  <w:color w:val="000000" w:themeColor="text1"/>
                  <w:sz w:val="28"/>
                  <w:szCs w:val="28"/>
                </w:rPr>
                <w:id w:val="-1029095173"/>
                <w14:checkbox>
                  <w14:checked w14:val="0"/>
                  <w14:checkedState w14:val="2612" w14:font="MS Gothic"/>
                  <w14:uncheckedState w14:val="2610" w14:font="MS Gothic"/>
                </w14:checkbox>
              </w:sdtPr>
              <w:sdtContent>
                <w:r w:rsidR="00680413" w:rsidRPr="00910E1A">
                  <w:rPr>
                    <w:rFonts w:ascii="MS Gothic" w:eastAsia="MS Gothic" w:hAnsi="MS Gothic" w:cstheme="minorHAnsi" w:hint="eastAsia"/>
                    <w:color w:val="000000" w:themeColor="text1"/>
                    <w:sz w:val="28"/>
                    <w:szCs w:val="28"/>
                  </w:rPr>
                  <w:t>☐</w:t>
                </w:r>
              </w:sdtContent>
            </w:sdt>
          </w:p>
        </w:tc>
        <w:tc>
          <w:tcPr>
            <w:tcW w:w="630" w:type="dxa"/>
            <w:vAlign w:val="center"/>
          </w:tcPr>
          <w:p w14:paraId="19F6A058" w14:textId="4F0C5C1A" w:rsidR="00680413" w:rsidRPr="00D169CC" w:rsidRDefault="00000000" w:rsidP="00680413">
            <w:pPr>
              <w:spacing w:before="20" w:after="20"/>
              <w:jc w:val="center"/>
              <w:rPr>
                <w:rFonts w:ascii="Calibri" w:hAnsi="Calibri" w:cs="Calibri"/>
                <w:sz w:val="18"/>
                <w:szCs w:val="18"/>
              </w:rPr>
            </w:pPr>
            <w:sdt>
              <w:sdtPr>
                <w:rPr>
                  <w:rFonts w:asciiTheme="minorHAnsi" w:hAnsiTheme="minorHAnsi" w:cstheme="minorHAnsi"/>
                  <w:color w:val="000000" w:themeColor="text1"/>
                  <w:sz w:val="28"/>
                  <w:szCs w:val="28"/>
                </w:rPr>
                <w:id w:val="561992945"/>
                <w14:checkbox>
                  <w14:checked w14:val="0"/>
                  <w14:checkedState w14:val="2612" w14:font="MS Gothic"/>
                  <w14:uncheckedState w14:val="2610" w14:font="MS Gothic"/>
                </w14:checkbox>
              </w:sdtPr>
              <w:sdtContent>
                <w:r w:rsidR="00680413">
                  <w:rPr>
                    <w:rFonts w:ascii="MS Gothic" w:eastAsia="MS Gothic" w:hAnsi="MS Gothic" w:cstheme="minorHAnsi" w:hint="eastAsia"/>
                    <w:color w:val="000000" w:themeColor="text1"/>
                    <w:sz w:val="28"/>
                    <w:szCs w:val="28"/>
                  </w:rPr>
                  <w:t>☐</w:t>
                </w:r>
              </w:sdtContent>
            </w:sdt>
          </w:p>
        </w:tc>
        <w:tc>
          <w:tcPr>
            <w:tcW w:w="837" w:type="dxa"/>
            <w:vAlign w:val="center"/>
          </w:tcPr>
          <w:p w14:paraId="25720086" w14:textId="0C21C4FC" w:rsidR="00680413" w:rsidRPr="00363023" w:rsidRDefault="00680413" w:rsidP="00680413">
            <w:pPr>
              <w:spacing w:before="20" w:after="20"/>
              <w:jc w:val="center"/>
              <w:rPr>
                <w:rFonts w:cs="Arial"/>
                <w:iCs/>
                <w:sz w:val="18"/>
                <w:szCs w:val="18"/>
              </w:rPr>
            </w:pPr>
            <w:r w:rsidRPr="00363023">
              <w:rPr>
                <w:rFonts w:cs="Arial"/>
                <w:iCs/>
                <w:sz w:val="18"/>
                <w:szCs w:val="18"/>
              </w:rPr>
              <w:fldChar w:fldCharType="begin">
                <w:ffData>
                  <w:name w:val="Text1"/>
                  <w:enabled/>
                  <w:calcOnExit w:val="0"/>
                  <w:textInput/>
                </w:ffData>
              </w:fldChar>
            </w:r>
            <w:r w:rsidRPr="00363023">
              <w:rPr>
                <w:rFonts w:cs="Arial"/>
                <w:iCs/>
                <w:sz w:val="18"/>
                <w:szCs w:val="18"/>
              </w:rPr>
              <w:instrText xml:space="preserve"> FORMTEXT </w:instrText>
            </w:r>
            <w:r w:rsidRPr="00363023">
              <w:rPr>
                <w:rFonts w:cs="Arial"/>
                <w:iCs/>
                <w:sz w:val="18"/>
                <w:szCs w:val="18"/>
              </w:rPr>
            </w:r>
            <w:r w:rsidRPr="00363023">
              <w:rPr>
                <w:rFonts w:cs="Arial"/>
                <w:iCs/>
                <w:sz w:val="18"/>
                <w:szCs w:val="18"/>
              </w:rPr>
              <w:fldChar w:fldCharType="separate"/>
            </w:r>
            <w:r w:rsidRPr="00363023">
              <w:rPr>
                <w:rFonts w:cs="Arial"/>
                <w:iCs/>
                <w:noProof/>
                <w:sz w:val="18"/>
                <w:szCs w:val="18"/>
              </w:rPr>
              <w:t> </w:t>
            </w:r>
            <w:r w:rsidRPr="00363023">
              <w:rPr>
                <w:rFonts w:cs="Arial"/>
                <w:iCs/>
                <w:noProof/>
                <w:sz w:val="18"/>
                <w:szCs w:val="18"/>
              </w:rPr>
              <w:t> </w:t>
            </w:r>
            <w:r w:rsidRPr="00363023">
              <w:rPr>
                <w:rFonts w:cs="Arial"/>
                <w:iCs/>
                <w:noProof/>
                <w:sz w:val="18"/>
                <w:szCs w:val="18"/>
              </w:rPr>
              <w:t> </w:t>
            </w:r>
            <w:r w:rsidRPr="00363023">
              <w:rPr>
                <w:rFonts w:cs="Arial"/>
                <w:iCs/>
                <w:noProof/>
                <w:sz w:val="18"/>
                <w:szCs w:val="18"/>
              </w:rPr>
              <w:t> </w:t>
            </w:r>
            <w:r w:rsidRPr="00363023">
              <w:rPr>
                <w:rFonts w:cs="Arial"/>
                <w:iCs/>
                <w:noProof/>
                <w:sz w:val="18"/>
                <w:szCs w:val="18"/>
              </w:rPr>
              <w:t> </w:t>
            </w:r>
            <w:r w:rsidRPr="00363023">
              <w:rPr>
                <w:rFonts w:cs="Arial"/>
                <w:iCs/>
                <w:sz w:val="18"/>
                <w:szCs w:val="18"/>
              </w:rPr>
              <w:fldChar w:fldCharType="end"/>
            </w:r>
          </w:p>
        </w:tc>
      </w:tr>
      <w:tr w:rsidR="00680413" w:rsidRPr="00D169CC" w14:paraId="70851963" w14:textId="77777777" w:rsidTr="00D874B0">
        <w:trPr>
          <w:trHeight w:val="89"/>
        </w:trPr>
        <w:tc>
          <w:tcPr>
            <w:tcW w:w="2605" w:type="dxa"/>
            <w:vAlign w:val="center"/>
          </w:tcPr>
          <w:p w14:paraId="00BC687B" w14:textId="379189D1" w:rsidR="00680413" w:rsidRPr="00363023" w:rsidRDefault="00FA39BD" w:rsidP="00D874B0">
            <w:pPr>
              <w:pStyle w:val="Level2Skills"/>
              <w:numPr>
                <w:ilvl w:val="0"/>
                <w:numId w:val="22"/>
              </w:numPr>
              <w:spacing w:before="20" w:after="20"/>
              <w:ind w:left="334"/>
              <w:rPr>
                <w:rFonts w:cs="Arial"/>
                <w:b/>
                <w:i w:val="0"/>
                <w:color w:val="FF0000"/>
                <w:sz w:val="18"/>
                <w:szCs w:val="18"/>
              </w:rPr>
            </w:pPr>
            <w:r w:rsidRPr="00D874B0">
              <w:rPr>
                <w:rFonts w:cs="Arial"/>
                <w:i w:val="0"/>
                <w:sz w:val="18"/>
                <w:szCs w:val="18"/>
              </w:rPr>
              <w:t xml:space="preserve">TIII </w:t>
            </w:r>
            <w:r w:rsidRPr="00D874B0">
              <w:rPr>
                <w:rFonts w:cs="Arial"/>
                <w:bCs/>
                <w:i w:val="0"/>
                <w:sz w:val="18"/>
                <w:szCs w:val="18"/>
              </w:rPr>
              <w:t>PDFs provided</w:t>
            </w:r>
          </w:p>
        </w:tc>
        <w:tc>
          <w:tcPr>
            <w:tcW w:w="567" w:type="dxa"/>
            <w:vAlign w:val="center"/>
          </w:tcPr>
          <w:p w14:paraId="5700F818" w14:textId="71C29C6D" w:rsidR="00680413" w:rsidRDefault="00000000" w:rsidP="00680413">
            <w:pPr>
              <w:spacing w:before="20" w:after="20"/>
              <w:jc w:val="center"/>
              <w:rPr>
                <w:rFonts w:ascii="MS Gothic" w:eastAsia="MS Gothic" w:hAnsi="MS Gothic" w:cstheme="minorHAnsi"/>
                <w:color w:val="000000" w:themeColor="text1"/>
                <w:sz w:val="28"/>
                <w:szCs w:val="28"/>
              </w:rPr>
            </w:pPr>
            <w:sdt>
              <w:sdtPr>
                <w:rPr>
                  <w:rFonts w:asciiTheme="minorHAnsi" w:hAnsiTheme="minorHAnsi" w:cstheme="minorHAnsi"/>
                  <w:color w:val="000000" w:themeColor="text1"/>
                  <w:sz w:val="28"/>
                  <w:szCs w:val="28"/>
                </w:rPr>
                <w:id w:val="-729380796"/>
                <w14:checkbox>
                  <w14:checked w14:val="0"/>
                  <w14:checkedState w14:val="2612" w14:font="MS Gothic"/>
                  <w14:uncheckedState w14:val="2610" w14:font="MS Gothic"/>
                </w14:checkbox>
              </w:sdtPr>
              <w:sdtContent>
                <w:r w:rsidR="00680413">
                  <w:rPr>
                    <w:rFonts w:ascii="MS Gothic" w:eastAsia="MS Gothic" w:hAnsi="MS Gothic" w:cstheme="minorHAnsi" w:hint="eastAsia"/>
                    <w:color w:val="000000" w:themeColor="text1"/>
                    <w:sz w:val="28"/>
                    <w:szCs w:val="28"/>
                  </w:rPr>
                  <w:t>☐</w:t>
                </w:r>
              </w:sdtContent>
            </w:sdt>
          </w:p>
        </w:tc>
        <w:tc>
          <w:tcPr>
            <w:tcW w:w="540" w:type="dxa"/>
            <w:vAlign w:val="center"/>
          </w:tcPr>
          <w:p w14:paraId="5B3AA083" w14:textId="51F7E374" w:rsidR="00680413" w:rsidRPr="00910E1A" w:rsidRDefault="00000000" w:rsidP="00680413">
            <w:pPr>
              <w:spacing w:before="20" w:after="20"/>
              <w:jc w:val="center"/>
              <w:rPr>
                <w:rFonts w:ascii="MS Gothic" w:eastAsia="MS Gothic" w:hAnsi="MS Gothic" w:cstheme="minorHAnsi"/>
                <w:color w:val="000000" w:themeColor="text1"/>
                <w:sz w:val="28"/>
                <w:szCs w:val="28"/>
              </w:rPr>
            </w:pPr>
            <w:sdt>
              <w:sdtPr>
                <w:rPr>
                  <w:rFonts w:asciiTheme="minorHAnsi" w:hAnsiTheme="minorHAnsi" w:cstheme="minorHAnsi"/>
                  <w:color w:val="000000" w:themeColor="text1"/>
                  <w:sz w:val="28"/>
                  <w:szCs w:val="28"/>
                </w:rPr>
                <w:id w:val="-205561301"/>
                <w14:checkbox>
                  <w14:checked w14:val="0"/>
                  <w14:checkedState w14:val="2612" w14:font="MS Gothic"/>
                  <w14:uncheckedState w14:val="2610" w14:font="MS Gothic"/>
                </w14:checkbox>
              </w:sdtPr>
              <w:sdtContent>
                <w:r w:rsidR="00680413" w:rsidRPr="00910E1A">
                  <w:rPr>
                    <w:rFonts w:ascii="MS Gothic" w:eastAsia="MS Gothic" w:hAnsi="MS Gothic" w:cstheme="minorHAnsi" w:hint="eastAsia"/>
                    <w:color w:val="000000" w:themeColor="text1"/>
                    <w:sz w:val="28"/>
                    <w:szCs w:val="28"/>
                  </w:rPr>
                  <w:t>☐</w:t>
                </w:r>
              </w:sdtContent>
            </w:sdt>
          </w:p>
        </w:tc>
        <w:tc>
          <w:tcPr>
            <w:tcW w:w="630" w:type="dxa"/>
            <w:vAlign w:val="center"/>
          </w:tcPr>
          <w:p w14:paraId="732CA731" w14:textId="2DDDBBAC" w:rsidR="00680413" w:rsidRDefault="00000000" w:rsidP="00680413">
            <w:pPr>
              <w:spacing w:before="20" w:after="20"/>
              <w:jc w:val="center"/>
              <w:rPr>
                <w:rFonts w:ascii="MS Gothic" w:eastAsia="MS Gothic" w:hAnsi="MS Gothic" w:cstheme="minorHAnsi"/>
                <w:color w:val="000000" w:themeColor="text1"/>
                <w:sz w:val="28"/>
                <w:szCs w:val="28"/>
              </w:rPr>
            </w:pPr>
            <w:sdt>
              <w:sdtPr>
                <w:rPr>
                  <w:rFonts w:asciiTheme="minorHAnsi" w:hAnsiTheme="minorHAnsi" w:cstheme="minorHAnsi"/>
                  <w:color w:val="000000" w:themeColor="text1"/>
                  <w:sz w:val="28"/>
                  <w:szCs w:val="28"/>
                </w:rPr>
                <w:id w:val="1490751047"/>
                <w14:checkbox>
                  <w14:checked w14:val="0"/>
                  <w14:checkedState w14:val="2612" w14:font="MS Gothic"/>
                  <w14:uncheckedState w14:val="2610" w14:font="MS Gothic"/>
                </w14:checkbox>
              </w:sdtPr>
              <w:sdtContent>
                <w:r w:rsidR="00680413">
                  <w:rPr>
                    <w:rFonts w:ascii="MS Gothic" w:eastAsia="MS Gothic" w:hAnsi="MS Gothic" w:cstheme="minorHAnsi" w:hint="eastAsia"/>
                    <w:color w:val="000000" w:themeColor="text1"/>
                    <w:sz w:val="28"/>
                    <w:szCs w:val="28"/>
                  </w:rPr>
                  <w:t>☐</w:t>
                </w:r>
              </w:sdtContent>
            </w:sdt>
          </w:p>
        </w:tc>
        <w:tc>
          <w:tcPr>
            <w:tcW w:w="3218" w:type="dxa"/>
            <w:gridSpan w:val="2"/>
            <w:vAlign w:val="center"/>
          </w:tcPr>
          <w:p w14:paraId="1316E855" w14:textId="6560DB42" w:rsidR="00680413" w:rsidRPr="00D874B0" w:rsidRDefault="00680413" w:rsidP="00D874B0">
            <w:pPr>
              <w:pStyle w:val="ListParagraph"/>
              <w:numPr>
                <w:ilvl w:val="0"/>
                <w:numId w:val="24"/>
              </w:numPr>
              <w:spacing w:before="20" w:after="20"/>
              <w:ind w:left="308"/>
              <w:rPr>
                <w:rFonts w:cs="Arial"/>
                <w:iCs/>
                <w:sz w:val="18"/>
                <w:szCs w:val="18"/>
              </w:rPr>
            </w:pPr>
            <w:r w:rsidRPr="00D874B0">
              <w:rPr>
                <w:rFonts w:cs="Arial"/>
                <w:iCs/>
                <w:sz w:val="18"/>
                <w:szCs w:val="18"/>
              </w:rPr>
              <w:t>Documents provided: photos, deliverable notifications, PEL files (excel), BIM QC form, etc.</w:t>
            </w:r>
          </w:p>
        </w:tc>
        <w:tc>
          <w:tcPr>
            <w:tcW w:w="535" w:type="dxa"/>
            <w:vAlign w:val="center"/>
          </w:tcPr>
          <w:p w14:paraId="70DBBD26" w14:textId="01A21B42" w:rsidR="00680413" w:rsidRDefault="00000000" w:rsidP="00680413">
            <w:pPr>
              <w:spacing w:before="20" w:after="20"/>
              <w:jc w:val="center"/>
              <w:rPr>
                <w:rFonts w:ascii="MS Gothic" w:eastAsia="MS Gothic" w:hAnsi="MS Gothic" w:cstheme="minorHAnsi"/>
                <w:color w:val="000000" w:themeColor="text1"/>
                <w:sz w:val="28"/>
                <w:szCs w:val="28"/>
              </w:rPr>
            </w:pPr>
            <w:sdt>
              <w:sdtPr>
                <w:rPr>
                  <w:rFonts w:asciiTheme="minorHAnsi" w:hAnsiTheme="minorHAnsi" w:cstheme="minorHAnsi"/>
                  <w:color w:val="000000" w:themeColor="text1"/>
                  <w:sz w:val="28"/>
                  <w:szCs w:val="28"/>
                </w:rPr>
                <w:id w:val="1298803108"/>
                <w14:checkbox>
                  <w14:checked w14:val="0"/>
                  <w14:checkedState w14:val="2612" w14:font="MS Gothic"/>
                  <w14:uncheckedState w14:val="2610" w14:font="MS Gothic"/>
                </w14:checkbox>
              </w:sdtPr>
              <w:sdtContent>
                <w:r w:rsidR="00BA5804">
                  <w:rPr>
                    <w:rFonts w:ascii="MS Gothic" w:eastAsia="MS Gothic" w:hAnsi="MS Gothic" w:cstheme="minorHAnsi" w:hint="eastAsia"/>
                    <w:color w:val="000000" w:themeColor="text1"/>
                    <w:sz w:val="28"/>
                    <w:szCs w:val="28"/>
                  </w:rPr>
                  <w:t>☐</w:t>
                </w:r>
              </w:sdtContent>
            </w:sdt>
          </w:p>
        </w:tc>
        <w:tc>
          <w:tcPr>
            <w:tcW w:w="540" w:type="dxa"/>
            <w:vAlign w:val="center"/>
          </w:tcPr>
          <w:p w14:paraId="38F44474" w14:textId="779D2C8D" w:rsidR="00680413" w:rsidRPr="00910E1A" w:rsidRDefault="00000000" w:rsidP="00680413">
            <w:pPr>
              <w:spacing w:before="20" w:after="20"/>
              <w:jc w:val="center"/>
              <w:rPr>
                <w:rFonts w:ascii="MS Gothic" w:eastAsia="MS Gothic" w:hAnsi="MS Gothic" w:cstheme="minorHAnsi"/>
                <w:color w:val="000000" w:themeColor="text1"/>
                <w:sz w:val="28"/>
                <w:szCs w:val="28"/>
              </w:rPr>
            </w:pPr>
            <w:sdt>
              <w:sdtPr>
                <w:rPr>
                  <w:rFonts w:asciiTheme="minorHAnsi" w:hAnsiTheme="minorHAnsi" w:cstheme="minorHAnsi"/>
                  <w:color w:val="000000" w:themeColor="text1"/>
                  <w:sz w:val="28"/>
                  <w:szCs w:val="28"/>
                </w:rPr>
                <w:id w:val="-834296430"/>
                <w14:checkbox>
                  <w14:checked w14:val="0"/>
                  <w14:checkedState w14:val="2612" w14:font="MS Gothic"/>
                  <w14:uncheckedState w14:val="2610" w14:font="MS Gothic"/>
                </w14:checkbox>
              </w:sdtPr>
              <w:sdtContent>
                <w:r w:rsidR="00680413" w:rsidRPr="00910E1A">
                  <w:rPr>
                    <w:rFonts w:ascii="MS Gothic" w:eastAsia="MS Gothic" w:hAnsi="MS Gothic" w:cstheme="minorHAnsi" w:hint="eastAsia"/>
                    <w:color w:val="000000" w:themeColor="text1"/>
                    <w:sz w:val="28"/>
                    <w:szCs w:val="28"/>
                  </w:rPr>
                  <w:t>☐</w:t>
                </w:r>
              </w:sdtContent>
            </w:sdt>
          </w:p>
        </w:tc>
        <w:tc>
          <w:tcPr>
            <w:tcW w:w="630" w:type="dxa"/>
            <w:vAlign w:val="center"/>
          </w:tcPr>
          <w:p w14:paraId="0DF2F47B" w14:textId="63C310FC" w:rsidR="00680413" w:rsidRDefault="00000000" w:rsidP="00680413">
            <w:pPr>
              <w:spacing w:before="20" w:after="20"/>
              <w:jc w:val="center"/>
              <w:rPr>
                <w:rFonts w:ascii="MS Gothic" w:eastAsia="MS Gothic" w:hAnsi="MS Gothic" w:cstheme="minorHAnsi"/>
                <w:color w:val="000000" w:themeColor="text1"/>
                <w:sz w:val="28"/>
                <w:szCs w:val="28"/>
              </w:rPr>
            </w:pPr>
            <w:sdt>
              <w:sdtPr>
                <w:rPr>
                  <w:rFonts w:asciiTheme="minorHAnsi" w:hAnsiTheme="minorHAnsi" w:cstheme="minorHAnsi"/>
                  <w:color w:val="000000" w:themeColor="text1"/>
                  <w:sz w:val="28"/>
                  <w:szCs w:val="28"/>
                </w:rPr>
                <w:id w:val="1175305478"/>
                <w14:checkbox>
                  <w14:checked w14:val="0"/>
                  <w14:checkedState w14:val="2612" w14:font="MS Gothic"/>
                  <w14:uncheckedState w14:val="2610" w14:font="MS Gothic"/>
                </w14:checkbox>
              </w:sdtPr>
              <w:sdtContent>
                <w:r w:rsidR="00680413">
                  <w:rPr>
                    <w:rFonts w:ascii="MS Gothic" w:eastAsia="MS Gothic" w:hAnsi="MS Gothic" w:cstheme="minorHAnsi" w:hint="eastAsia"/>
                    <w:color w:val="000000" w:themeColor="text1"/>
                    <w:sz w:val="28"/>
                    <w:szCs w:val="28"/>
                  </w:rPr>
                  <w:t>☐</w:t>
                </w:r>
              </w:sdtContent>
            </w:sdt>
          </w:p>
        </w:tc>
        <w:tc>
          <w:tcPr>
            <w:tcW w:w="837" w:type="dxa"/>
            <w:vAlign w:val="center"/>
          </w:tcPr>
          <w:p w14:paraId="3C99BA19" w14:textId="2DD6B436" w:rsidR="00680413" w:rsidRPr="00363023" w:rsidRDefault="00680413" w:rsidP="00680413">
            <w:pPr>
              <w:spacing w:before="20" w:after="20"/>
              <w:jc w:val="center"/>
              <w:rPr>
                <w:rFonts w:cs="Arial"/>
                <w:iCs/>
                <w:sz w:val="18"/>
                <w:szCs w:val="18"/>
              </w:rPr>
            </w:pPr>
            <w:r w:rsidRPr="00363023">
              <w:rPr>
                <w:rFonts w:cs="Arial"/>
                <w:iCs/>
                <w:sz w:val="18"/>
                <w:szCs w:val="18"/>
              </w:rPr>
              <w:fldChar w:fldCharType="begin">
                <w:ffData>
                  <w:name w:val="Text1"/>
                  <w:enabled/>
                  <w:calcOnExit w:val="0"/>
                  <w:textInput/>
                </w:ffData>
              </w:fldChar>
            </w:r>
            <w:r w:rsidRPr="00363023">
              <w:rPr>
                <w:rFonts w:cs="Arial"/>
                <w:iCs/>
                <w:sz w:val="18"/>
                <w:szCs w:val="18"/>
              </w:rPr>
              <w:instrText xml:space="preserve"> FORMTEXT </w:instrText>
            </w:r>
            <w:r w:rsidRPr="00363023">
              <w:rPr>
                <w:rFonts w:cs="Arial"/>
                <w:iCs/>
                <w:sz w:val="18"/>
                <w:szCs w:val="18"/>
              </w:rPr>
            </w:r>
            <w:r w:rsidRPr="00363023">
              <w:rPr>
                <w:rFonts w:cs="Arial"/>
                <w:iCs/>
                <w:sz w:val="18"/>
                <w:szCs w:val="18"/>
              </w:rPr>
              <w:fldChar w:fldCharType="separate"/>
            </w:r>
            <w:r w:rsidRPr="00363023">
              <w:rPr>
                <w:rFonts w:cs="Arial"/>
                <w:iCs/>
                <w:noProof/>
                <w:sz w:val="18"/>
                <w:szCs w:val="18"/>
              </w:rPr>
              <w:t> </w:t>
            </w:r>
            <w:r w:rsidRPr="00363023">
              <w:rPr>
                <w:rFonts w:cs="Arial"/>
                <w:iCs/>
                <w:noProof/>
                <w:sz w:val="18"/>
                <w:szCs w:val="18"/>
              </w:rPr>
              <w:t> </w:t>
            </w:r>
            <w:r w:rsidRPr="00363023">
              <w:rPr>
                <w:rFonts w:cs="Arial"/>
                <w:iCs/>
                <w:noProof/>
                <w:sz w:val="18"/>
                <w:szCs w:val="18"/>
              </w:rPr>
              <w:t> </w:t>
            </w:r>
            <w:r w:rsidRPr="00363023">
              <w:rPr>
                <w:rFonts w:cs="Arial"/>
                <w:iCs/>
                <w:noProof/>
                <w:sz w:val="18"/>
                <w:szCs w:val="18"/>
              </w:rPr>
              <w:t> </w:t>
            </w:r>
            <w:r w:rsidRPr="00363023">
              <w:rPr>
                <w:rFonts w:cs="Arial"/>
                <w:iCs/>
                <w:noProof/>
                <w:sz w:val="18"/>
                <w:szCs w:val="18"/>
              </w:rPr>
              <w:t> </w:t>
            </w:r>
            <w:r w:rsidRPr="00363023">
              <w:rPr>
                <w:rFonts w:cs="Arial"/>
                <w:iCs/>
                <w:sz w:val="18"/>
                <w:szCs w:val="18"/>
              </w:rPr>
              <w:fldChar w:fldCharType="end"/>
            </w:r>
          </w:p>
        </w:tc>
      </w:tr>
      <w:tr w:rsidR="00680413" w:rsidRPr="00D169CC" w14:paraId="5D4275A5" w14:textId="77777777" w:rsidTr="00363023">
        <w:trPr>
          <w:trHeight w:val="89"/>
        </w:trPr>
        <w:tc>
          <w:tcPr>
            <w:tcW w:w="2605" w:type="dxa"/>
            <w:shd w:val="clear" w:color="auto" w:fill="DAEEF3" w:themeFill="accent5" w:themeFillTint="33"/>
            <w:vAlign w:val="center"/>
          </w:tcPr>
          <w:p w14:paraId="1537A87A" w14:textId="7C29253B" w:rsidR="00680413" w:rsidRPr="00363023" w:rsidRDefault="00680413" w:rsidP="00D874B0">
            <w:pPr>
              <w:pStyle w:val="Level2Skills"/>
              <w:numPr>
                <w:ilvl w:val="0"/>
                <w:numId w:val="22"/>
              </w:numPr>
              <w:spacing w:before="20" w:after="20"/>
              <w:ind w:left="334"/>
              <w:rPr>
                <w:rFonts w:cs="Arial"/>
                <w:b/>
                <w:i w:val="0"/>
                <w:color w:val="FF0000"/>
                <w:sz w:val="18"/>
                <w:szCs w:val="18"/>
              </w:rPr>
            </w:pPr>
            <w:r w:rsidRPr="00363023">
              <w:rPr>
                <w:rFonts w:cs="Arial"/>
                <w:i w:val="0"/>
                <w:sz w:val="18"/>
                <w:szCs w:val="18"/>
              </w:rPr>
              <w:t>-NEW groups provided</w:t>
            </w:r>
            <w:r w:rsidR="005C459B" w:rsidRPr="00363023">
              <w:rPr>
                <w:rFonts w:cs="Arial"/>
                <w:i w:val="0"/>
                <w:sz w:val="18"/>
                <w:szCs w:val="18"/>
              </w:rPr>
              <w:t>*</w:t>
            </w:r>
          </w:p>
        </w:tc>
        <w:tc>
          <w:tcPr>
            <w:tcW w:w="567" w:type="dxa"/>
            <w:shd w:val="clear" w:color="auto" w:fill="DAEEF3" w:themeFill="accent5" w:themeFillTint="33"/>
            <w:vAlign w:val="center"/>
          </w:tcPr>
          <w:p w14:paraId="1346FA49" w14:textId="36CB2A06" w:rsidR="00680413" w:rsidRDefault="00000000" w:rsidP="00680413">
            <w:pPr>
              <w:spacing w:before="20" w:after="20"/>
              <w:jc w:val="center"/>
              <w:rPr>
                <w:rFonts w:ascii="MS Gothic" w:eastAsia="MS Gothic" w:hAnsi="MS Gothic" w:cstheme="minorHAnsi"/>
                <w:color w:val="000000" w:themeColor="text1"/>
                <w:sz w:val="28"/>
                <w:szCs w:val="28"/>
              </w:rPr>
            </w:pPr>
            <w:sdt>
              <w:sdtPr>
                <w:rPr>
                  <w:rFonts w:asciiTheme="minorHAnsi" w:hAnsiTheme="minorHAnsi" w:cstheme="minorHAnsi"/>
                  <w:color w:val="000000" w:themeColor="text1"/>
                  <w:sz w:val="28"/>
                  <w:szCs w:val="28"/>
                </w:rPr>
                <w:id w:val="1558895723"/>
                <w14:checkbox>
                  <w14:checked w14:val="0"/>
                  <w14:checkedState w14:val="2612" w14:font="MS Gothic"/>
                  <w14:uncheckedState w14:val="2610" w14:font="MS Gothic"/>
                </w14:checkbox>
              </w:sdtPr>
              <w:sdtContent>
                <w:r w:rsidR="00680413">
                  <w:rPr>
                    <w:rFonts w:ascii="MS Gothic" w:eastAsia="MS Gothic" w:hAnsi="MS Gothic" w:cstheme="minorHAnsi" w:hint="eastAsia"/>
                    <w:color w:val="000000" w:themeColor="text1"/>
                    <w:sz w:val="28"/>
                    <w:szCs w:val="28"/>
                  </w:rPr>
                  <w:t>☐</w:t>
                </w:r>
              </w:sdtContent>
            </w:sdt>
          </w:p>
        </w:tc>
        <w:tc>
          <w:tcPr>
            <w:tcW w:w="540" w:type="dxa"/>
            <w:shd w:val="clear" w:color="auto" w:fill="DAEEF3" w:themeFill="accent5" w:themeFillTint="33"/>
            <w:vAlign w:val="center"/>
          </w:tcPr>
          <w:p w14:paraId="24FC6B35" w14:textId="0DB384AD" w:rsidR="00680413" w:rsidRPr="00910E1A" w:rsidRDefault="00000000" w:rsidP="00680413">
            <w:pPr>
              <w:spacing w:before="20" w:after="20"/>
              <w:jc w:val="center"/>
              <w:rPr>
                <w:rFonts w:ascii="MS Gothic" w:eastAsia="MS Gothic" w:hAnsi="MS Gothic" w:cstheme="minorHAnsi"/>
                <w:color w:val="000000" w:themeColor="text1"/>
                <w:sz w:val="28"/>
                <w:szCs w:val="28"/>
              </w:rPr>
            </w:pPr>
            <w:sdt>
              <w:sdtPr>
                <w:rPr>
                  <w:rFonts w:asciiTheme="minorHAnsi" w:hAnsiTheme="minorHAnsi" w:cstheme="minorHAnsi"/>
                  <w:color w:val="000000" w:themeColor="text1"/>
                  <w:sz w:val="28"/>
                  <w:szCs w:val="28"/>
                </w:rPr>
                <w:id w:val="1445963253"/>
                <w14:checkbox>
                  <w14:checked w14:val="0"/>
                  <w14:checkedState w14:val="2612" w14:font="MS Gothic"/>
                  <w14:uncheckedState w14:val="2610" w14:font="MS Gothic"/>
                </w14:checkbox>
              </w:sdtPr>
              <w:sdtContent>
                <w:r w:rsidR="00680413" w:rsidRPr="00910E1A">
                  <w:rPr>
                    <w:rFonts w:ascii="MS Gothic" w:eastAsia="MS Gothic" w:hAnsi="MS Gothic" w:cstheme="minorHAnsi" w:hint="eastAsia"/>
                    <w:color w:val="000000" w:themeColor="text1"/>
                    <w:sz w:val="28"/>
                    <w:szCs w:val="28"/>
                  </w:rPr>
                  <w:t>☐</w:t>
                </w:r>
              </w:sdtContent>
            </w:sdt>
          </w:p>
        </w:tc>
        <w:tc>
          <w:tcPr>
            <w:tcW w:w="630" w:type="dxa"/>
            <w:shd w:val="clear" w:color="auto" w:fill="DAEEF3" w:themeFill="accent5" w:themeFillTint="33"/>
            <w:vAlign w:val="center"/>
          </w:tcPr>
          <w:p w14:paraId="02A99BF0" w14:textId="45456862" w:rsidR="00680413" w:rsidRDefault="00000000" w:rsidP="00680413">
            <w:pPr>
              <w:spacing w:before="20" w:after="20"/>
              <w:jc w:val="center"/>
              <w:rPr>
                <w:rFonts w:ascii="MS Gothic" w:eastAsia="MS Gothic" w:hAnsi="MS Gothic" w:cstheme="minorHAnsi"/>
                <w:color w:val="000000" w:themeColor="text1"/>
                <w:sz w:val="28"/>
                <w:szCs w:val="28"/>
              </w:rPr>
            </w:pPr>
            <w:sdt>
              <w:sdtPr>
                <w:rPr>
                  <w:rFonts w:asciiTheme="minorHAnsi" w:hAnsiTheme="minorHAnsi" w:cstheme="minorHAnsi"/>
                  <w:color w:val="000000" w:themeColor="text1"/>
                  <w:sz w:val="28"/>
                  <w:szCs w:val="28"/>
                </w:rPr>
                <w:id w:val="1978334125"/>
                <w14:checkbox>
                  <w14:checked w14:val="0"/>
                  <w14:checkedState w14:val="2612" w14:font="MS Gothic"/>
                  <w14:uncheckedState w14:val="2610" w14:font="MS Gothic"/>
                </w14:checkbox>
              </w:sdtPr>
              <w:sdtContent>
                <w:r w:rsidR="00680413">
                  <w:rPr>
                    <w:rFonts w:ascii="MS Gothic" w:eastAsia="MS Gothic" w:hAnsi="MS Gothic" w:cstheme="minorHAnsi" w:hint="eastAsia"/>
                    <w:color w:val="000000" w:themeColor="text1"/>
                    <w:sz w:val="28"/>
                    <w:szCs w:val="28"/>
                  </w:rPr>
                  <w:t>☐</w:t>
                </w:r>
              </w:sdtContent>
            </w:sdt>
          </w:p>
        </w:tc>
        <w:tc>
          <w:tcPr>
            <w:tcW w:w="3218" w:type="dxa"/>
            <w:gridSpan w:val="2"/>
            <w:shd w:val="clear" w:color="auto" w:fill="DAEEF3" w:themeFill="accent5" w:themeFillTint="33"/>
            <w:vAlign w:val="center"/>
          </w:tcPr>
          <w:p w14:paraId="3FCFE4D5" w14:textId="1F7A5F0F" w:rsidR="00680413" w:rsidRPr="00D874B0" w:rsidRDefault="00EF6297" w:rsidP="00D874B0">
            <w:pPr>
              <w:pStyle w:val="ListParagraph"/>
              <w:numPr>
                <w:ilvl w:val="0"/>
                <w:numId w:val="24"/>
              </w:numPr>
              <w:spacing w:before="20" w:after="20"/>
              <w:ind w:left="308"/>
              <w:rPr>
                <w:rFonts w:cs="Arial"/>
                <w:iCs/>
                <w:sz w:val="18"/>
                <w:szCs w:val="18"/>
              </w:rPr>
            </w:pPr>
            <w:r w:rsidRPr="00363023">
              <w:rPr>
                <w:rFonts w:cs="Arial"/>
                <w:sz w:val="18"/>
                <w:szCs w:val="18"/>
              </w:rPr>
              <w:t>-R Removals groups provided</w:t>
            </w:r>
            <w:r w:rsidR="005C459B" w:rsidRPr="00363023">
              <w:rPr>
                <w:rFonts w:cs="Arial"/>
                <w:sz w:val="18"/>
                <w:szCs w:val="18"/>
              </w:rPr>
              <w:t>*</w:t>
            </w:r>
          </w:p>
        </w:tc>
        <w:tc>
          <w:tcPr>
            <w:tcW w:w="535" w:type="dxa"/>
            <w:shd w:val="clear" w:color="auto" w:fill="DAEEF3" w:themeFill="accent5" w:themeFillTint="33"/>
            <w:vAlign w:val="center"/>
          </w:tcPr>
          <w:p w14:paraId="258AA463" w14:textId="1A24FE5B" w:rsidR="00680413" w:rsidRDefault="00000000" w:rsidP="00680413">
            <w:pPr>
              <w:spacing w:before="20" w:after="20"/>
              <w:jc w:val="center"/>
              <w:rPr>
                <w:rFonts w:ascii="MS Gothic" w:eastAsia="MS Gothic" w:hAnsi="MS Gothic" w:cstheme="minorHAnsi"/>
                <w:color w:val="000000" w:themeColor="text1"/>
                <w:sz w:val="28"/>
                <w:szCs w:val="28"/>
              </w:rPr>
            </w:pPr>
            <w:sdt>
              <w:sdtPr>
                <w:rPr>
                  <w:rFonts w:asciiTheme="minorHAnsi" w:hAnsiTheme="minorHAnsi" w:cstheme="minorHAnsi"/>
                  <w:color w:val="000000" w:themeColor="text1"/>
                  <w:sz w:val="28"/>
                  <w:szCs w:val="28"/>
                </w:rPr>
                <w:id w:val="-1696688934"/>
                <w14:checkbox>
                  <w14:checked w14:val="0"/>
                  <w14:checkedState w14:val="2612" w14:font="MS Gothic"/>
                  <w14:uncheckedState w14:val="2610" w14:font="MS Gothic"/>
                </w14:checkbox>
              </w:sdtPr>
              <w:sdtContent>
                <w:r w:rsidR="009A0A73">
                  <w:rPr>
                    <w:rFonts w:ascii="MS Gothic" w:eastAsia="MS Gothic" w:hAnsi="MS Gothic" w:cstheme="minorHAnsi" w:hint="eastAsia"/>
                    <w:color w:val="000000" w:themeColor="text1"/>
                    <w:sz w:val="28"/>
                    <w:szCs w:val="28"/>
                  </w:rPr>
                  <w:t>☐</w:t>
                </w:r>
              </w:sdtContent>
            </w:sdt>
          </w:p>
        </w:tc>
        <w:tc>
          <w:tcPr>
            <w:tcW w:w="540" w:type="dxa"/>
            <w:shd w:val="clear" w:color="auto" w:fill="DAEEF3" w:themeFill="accent5" w:themeFillTint="33"/>
            <w:vAlign w:val="center"/>
          </w:tcPr>
          <w:p w14:paraId="52D12EC0" w14:textId="105C2129" w:rsidR="00680413" w:rsidRPr="00910E1A" w:rsidRDefault="00000000" w:rsidP="00680413">
            <w:pPr>
              <w:spacing w:before="20" w:after="20"/>
              <w:jc w:val="center"/>
              <w:rPr>
                <w:rFonts w:ascii="MS Gothic" w:eastAsia="MS Gothic" w:hAnsi="MS Gothic" w:cstheme="minorHAnsi"/>
                <w:color w:val="000000" w:themeColor="text1"/>
                <w:sz w:val="28"/>
                <w:szCs w:val="28"/>
              </w:rPr>
            </w:pPr>
            <w:sdt>
              <w:sdtPr>
                <w:rPr>
                  <w:rFonts w:asciiTheme="minorHAnsi" w:hAnsiTheme="minorHAnsi" w:cstheme="minorHAnsi"/>
                  <w:color w:val="000000" w:themeColor="text1"/>
                  <w:sz w:val="28"/>
                  <w:szCs w:val="28"/>
                </w:rPr>
                <w:id w:val="-852719614"/>
                <w14:checkbox>
                  <w14:checked w14:val="0"/>
                  <w14:checkedState w14:val="2612" w14:font="MS Gothic"/>
                  <w14:uncheckedState w14:val="2610" w14:font="MS Gothic"/>
                </w14:checkbox>
              </w:sdtPr>
              <w:sdtContent>
                <w:r w:rsidR="00680413" w:rsidRPr="00910E1A">
                  <w:rPr>
                    <w:rFonts w:ascii="MS Gothic" w:eastAsia="MS Gothic" w:hAnsi="MS Gothic" w:cstheme="minorHAnsi" w:hint="eastAsia"/>
                    <w:color w:val="000000" w:themeColor="text1"/>
                    <w:sz w:val="28"/>
                    <w:szCs w:val="28"/>
                  </w:rPr>
                  <w:t>☐</w:t>
                </w:r>
              </w:sdtContent>
            </w:sdt>
          </w:p>
        </w:tc>
        <w:tc>
          <w:tcPr>
            <w:tcW w:w="630" w:type="dxa"/>
            <w:shd w:val="clear" w:color="auto" w:fill="DAEEF3" w:themeFill="accent5" w:themeFillTint="33"/>
            <w:vAlign w:val="center"/>
          </w:tcPr>
          <w:p w14:paraId="3DFB4BD9" w14:textId="3021B9C8" w:rsidR="00680413" w:rsidRDefault="00000000" w:rsidP="00680413">
            <w:pPr>
              <w:spacing w:before="20" w:after="20"/>
              <w:jc w:val="center"/>
              <w:rPr>
                <w:rFonts w:ascii="MS Gothic" w:eastAsia="MS Gothic" w:hAnsi="MS Gothic" w:cstheme="minorHAnsi"/>
                <w:color w:val="000000" w:themeColor="text1"/>
                <w:sz w:val="28"/>
                <w:szCs w:val="28"/>
              </w:rPr>
            </w:pPr>
            <w:sdt>
              <w:sdtPr>
                <w:rPr>
                  <w:rFonts w:asciiTheme="minorHAnsi" w:hAnsiTheme="minorHAnsi" w:cstheme="minorHAnsi"/>
                  <w:color w:val="000000" w:themeColor="text1"/>
                  <w:sz w:val="28"/>
                  <w:szCs w:val="28"/>
                </w:rPr>
                <w:id w:val="1927377559"/>
                <w14:checkbox>
                  <w14:checked w14:val="0"/>
                  <w14:checkedState w14:val="2612" w14:font="MS Gothic"/>
                  <w14:uncheckedState w14:val="2610" w14:font="MS Gothic"/>
                </w14:checkbox>
              </w:sdtPr>
              <w:sdtContent>
                <w:r w:rsidR="00680413">
                  <w:rPr>
                    <w:rFonts w:ascii="MS Gothic" w:eastAsia="MS Gothic" w:hAnsi="MS Gothic" w:cstheme="minorHAnsi" w:hint="eastAsia"/>
                    <w:color w:val="000000" w:themeColor="text1"/>
                    <w:sz w:val="28"/>
                    <w:szCs w:val="28"/>
                  </w:rPr>
                  <w:t>☐</w:t>
                </w:r>
              </w:sdtContent>
            </w:sdt>
          </w:p>
        </w:tc>
        <w:tc>
          <w:tcPr>
            <w:tcW w:w="837" w:type="dxa"/>
            <w:shd w:val="clear" w:color="auto" w:fill="DAEEF3" w:themeFill="accent5" w:themeFillTint="33"/>
            <w:vAlign w:val="center"/>
          </w:tcPr>
          <w:p w14:paraId="6C99A456" w14:textId="20CC4367" w:rsidR="00680413" w:rsidRPr="00363023" w:rsidRDefault="00680413" w:rsidP="00680413">
            <w:pPr>
              <w:spacing w:before="20" w:after="20"/>
              <w:jc w:val="center"/>
              <w:rPr>
                <w:rFonts w:cs="Arial"/>
                <w:iCs/>
                <w:sz w:val="18"/>
                <w:szCs w:val="18"/>
              </w:rPr>
            </w:pPr>
            <w:r w:rsidRPr="00363023">
              <w:rPr>
                <w:rFonts w:cs="Arial"/>
                <w:iCs/>
                <w:sz w:val="18"/>
                <w:szCs w:val="18"/>
              </w:rPr>
              <w:fldChar w:fldCharType="begin">
                <w:ffData>
                  <w:name w:val="Text1"/>
                  <w:enabled/>
                  <w:calcOnExit w:val="0"/>
                  <w:textInput/>
                </w:ffData>
              </w:fldChar>
            </w:r>
            <w:r w:rsidRPr="00363023">
              <w:rPr>
                <w:rFonts w:cs="Arial"/>
                <w:iCs/>
                <w:sz w:val="18"/>
                <w:szCs w:val="18"/>
              </w:rPr>
              <w:instrText xml:space="preserve"> FORMTEXT </w:instrText>
            </w:r>
            <w:r w:rsidRPr="00363023">
              <w:rPr>
                <w:rFonts w:cs="Arial"/>
                <w:iCs/>
                <w:sz w:val="18"/>
                <w:szCs w:val="18"/>
              </w:rPr>
            </w:r>
            <w:r w:rsidRPr="00363023">
              <w:rPr>
                <w:rFonts w:cs="Arial"/>
                <w:iCs/>
                <w:sz w:val="18"/>
                <w:szCs w:val="18"/>
              </w:rPr>
              <w:fldChar w:fldCharType="separate"/>
            </w:r>
            <w:r w:rsidRPr="00363023">
              <w:rPr>
                <w:rFonts w:cs="Arial"/>
                <w:iCs/>
                <w:noProof/>
                <w:sz w:val="18"/>
                <w:szCs w:val="18"/>
              </w:rPr>
              <w:t> </w:t>
            </w:r>
            <w:r w:rsidRPr="00363023">
              <w:rPr>
                <w:rFonts w:cs="Arial"/>
                <w:iCs/>
                <w:noProof/>
                <w:sz w:val="18"/>
                <w:szCs w:val="18"/>
              </w:rPr>
              <w:t> </w:t>
            </w:r>
            <w:r w:rsidRPr="00363023">
              <w:rPr>
                <w:rFonts w:cs="Arial"/>
                <w:iCs/>
                <w:noProof/>
                <w:sz w:val="18"/>
                <w:szCs w:val="18"/>
              </w:rPr>
              <w:t> </w:t>
            </w:r>
            <w:r w:rsidRPr="00363023">
              <w:rPr>
                <w:rFonts w:cs="Arial"/>
                <w:iCs/>
                <w:noProof/>
                <w:sz w:val="18"/>
                <w:szCs w:val="18"/>
              </w:rPr>
              <w:t> </w:t>
            </w:r>
            <w:r w:rsidRPr="00363023">
              <w:rPr>
                <w:rFonts w:cs="Arial"/>
                <w:iCs/>
                <w:noProof/>
                <w:sz w:val="18"/>
                <w:szCs w:val="18"/>
              </w:rPr>
              <w:t> </w:t>
            </w:r>
            <w:r w:rsidRPr="00363023">
              <w:rPr>
                <w:rFonts w:cs="Arial"/>
                <w:iCs/>
                <w:sz w:val="18"/>
                <w:szCs w:val="18"/>
              </w:rPr>
              <w:fldChar w:fldCharType="end"/>
            </w:r>
          </w:p>
        </w:tc>
      </w:tr>
      <w:tr w:rsidR="00680413" w:rsidRPr="00D169CC" w14:paraId="33CF32B2" w14:textId="77777777" w:rsidTr="00D874B0">
        <w:trPr>
          <w:trHeight w:val="89"/>
        </w:trPr>
        <w:tc>
          <w:tcPr>
            <w:tcW w:w="2605" w:type="dxa"/>
            <w:vAlign w:val="center"/>
          </w:tcPr>
          <w:p w14:paraId="034C3CB0" w14:textId="349D8C8E" w:rsidR="00680413" w:rsidRPr="00DB4E4D" w:rsidRDefault="00AF1DCA" w:rsidP="00D874B0">
            <w:pPr>
              <w:pStyle w:val="Level2Skills"/>
              <w:numPr>
                <w:ilvl w:val="0"/>
                <w:numId w:val="22"/>
              </w:numPr>
              <w:spacing w:before="20" w:after="20"/>
              <w:ind w:left="334"/>
              <w:rPr>
                <w:rFonts w:cs="Arial"/>
                <w:b/>
                <w:i w:val="0"/>
                <w:color w:val="FF0000"/>
                <w:sz w:val="18"/>
                <w:szCs w:val="18"/>
              </w:rPr>
            </w:pPr>
            <w:r w:rsidRPr="00DB4E4D">
              <w:rPr>
                <w:rFonts w:cs="Arial"/>
                <w:i w:val="0"/>
                <w:sz w:val="18"/>
                <w:szCs w:val="18"/>
              </w:rPr>
              <w:t>Redlines incorporated</w:t>
            </w:r>
          </w:p>
        </w:tc>
        <w:tc>
          <w:tcPr>
            <w:tcW w:w="567" w:type="dxa"/>
            <w:vAlign w:val="center"/>
          </w:tcPr>
          <w:p w14:paraId="1EC0EBD0" w14:textId="323AE6F8" w:rsidR="00680413" w:rsidRPr="005E6086" w:rsidRDefault="00000000" w:rsidP="00680413">
            <w:pPr>
              <w:spacing w:before="20" w:after="20"/>
              <w:jc w:val="center"/>
              <w:rPr>
                <w:rFonts w:ascii="MS Gothic" w:eastAsia="MS Gothic" w:hAnsi="MS Gothic" w:cstheme="minorHAnsi"/>
                <w:color w:val="000000" w:themeColor="text1"/>
                <w:sz w:val="18"/>
                <w:szCs w:val="18"/>
              </w:rPr>
            </w:pPr>
            <w:sdt>
              <w:sdtPr>
                <w:rPr>
                  <w:rFonts w:asciiTheme="minorHAnsi" w:hAnsiTheme="minorHAnsi" w:cstheme="minorHAnsi"/>
                  <w:color w:val="000000" w:themeColor="text1"/>
                  <w:sz w:val="28"/>
                  <w:szCs w:val="28"/>
                </w:rPr>
                <w:id w:val="629441823"/>
                <w14:checkbox>
                  <w14:checked w14:val="0"/>
                  <w14:checkedState w14:val="2612" w14:font="MS Gothic"/>
                  <w14:uncheckedState w14:val="2610" w14:font="MS Gothic"/>
                </w14:checkbox>
              </w:sdtPr>
              <w:sdtContent>
                <w:r w:rsidR="00680413">
                  <w:rPr>
                    <w:rFonts w:ascii="MS Gothic" w:eastAsia="MS Gothic" w:hAnsi="MS Gothic" w:cstheme="minorHAnsi" w:hint="eastAsia"/>
                    <w:color w:val="000000" w:themeColor="text1"/>
                    <w:sz w:val="28"/>
                    <w:szCs w:val="28"/>
                  </w:rPr>
                  <w:t>☐</w:t>
                </w:r>
              </w:sdtContent>
            </w:sdt>
          </w:p>
        </w:tc>
        <w:tc>
          <w:tcPr>
            <w:tcW w:w="540" w:type="dxa"/>
            <w:vAlign w:val="center"/>
          </w:tcPr>
          <w:p w14:paraId="6A2343C9" w14:textId="1153285A" w:rsidR="00680413" w:rsidRPr="00910E1A" w:rsidRDefault="00000000" w:rsidP="00680413">
            <w:pPr>
              <w:spacing w:before="20" w:after="20"/>
              <w:jc w:val="center"/>
              <w:rPr>
                <w:rFonts w:ascii="MS Gothic" w:eastAsia="MS Gothic" w:hAnsi="MS Gothic" w:cstheme="minorHAnsi"/>
                <w:color w:val="000000" w:themeColor="text1"/>
                <w:sz w:val="28"/>
                <w:szCs w:val="28"/>
              </w:rPr>
            </w:pPr>
            <w:sdt>
              <w:sdtPr>
                <w:rPr>
                  <w:rFonts w:asciiTheme="minorHAnsi" w:hAnsiTheme="minorHAnsi" w:cstheme="minorHAnsi"/>
                  <w:color w:val="000000" w:themeColor="text1"/>
                  <w:sz w:val="28"/>
                  <w:szCs w:val="28"/>
                </w:rPr>
                <w:id w:val="829872650"/>
                <w14:checkbox>
                  <w14:checked w14:val="0"/>
                  <w14:checkedState w14:val="2612" w14:font="MS Gothic"/>
                  <w14:uncheckedState w14:val="2610" w14:font="MS Gothic"/>
                </w14:checkbox>
              </w:sdtPr>
              <w:sdtContent>
                <w:r w:rsidR="00680413" w:rsidRPr="00910E1A">
                  <w:rPr>
                    <w:rFonts w:ascii="MS Gothic" w:eastAsia="MS Gothic" w:hAnsi="MS Gothic" w:cstheme="minorHAnsi" w:hint="eastAsia"/>
                    <w:color w:val="000000" w:themeColor="text1"/>
                    <w:sz w:val="28"/>
                    <w:szCs w:val="28"/>
                  </w:rPr>
                  <w:t>☐</w:t>
                </w:r>
              </w:sdtContent>
            </w:sdt>
          </w:p>
        </w:tc>
        <w:tc>
          <w:tcPr>
            <w:tcW w:w="630" w:type="dxa"/>
            <w:vAlign w:val="center"/>
          </w:tcPr>
          <w:p w14:paraId="65EC5E65" w14:textId="250FCD4D" w:rsidR="00680413" w:rsidRDefault="00000000" w:rsidP="00680413">
            <w:pPr>
              <w:spacing w:before="20" w:after="20"/>
              <w:jc w:val="center"/>
              <w:rPr>
                <w:rFonts w:ascii="MS Gothic" w:eastAsia="MS Gothic" w:hAnsi="MS Gothic" w:cstheme="minorHAnsi"/>
                <w:color w:val="000000" w:themeColor="text1"/>
                <w:sz w:val="28"/>
                <w:szCs w:val="28"/>
              </w:rPr>
            </w:pPr>
            <w:sdt>
              <w:sdtPr>
                <w:rPr>
                  <w:rFonts w:asciiTheme="minorHAnsi" w:hAnsiTheme="minorHAnsi" w:cstheme="minorHAnsi"/>
                  <w:color w:val="000000" w:themeColor="text1"/>
                  <w:sz w:val="28"/>
                  <w:szCs w:val="28"/>
                </w:rPr>
                <w:id w:val="2088655956"/>
                <w14:checkbox>
                  <w14:checked w14:val="0"/>
                  <w14:checkedState w14:val="2612" w14:font="MS Gothic"/>
                  <w14:uncheckedState w14:val="2610" w14:font="MS Gothic"/>
                </w14:checkbox>
              </w:sdtPr>
              <w:sdtContent>
                <w:r w:rsidR="00680413">
                  <w:rPr>
                    <w:rFonts w:ascii="MS Gothic" w:eastAsia="MS Gothic" w:hAnsi="MS Gothic" w:cstheme="minorHAnsi" w:hint="eastAsia"/>
                    <w:color w:val="000000" w:themeColor="text1"/>
                    <w:sz w:val="28"/>
                    <w:szCs w:val="28"/>
                  </w:rPr>
                  <w:t>☐</w:t>
                </w:r>
              </w:sdtContent>
            </w:sdt>
          </w:p>
        </w:tc>
        <w:tc>
          <w:tcPr>
            <w:tcW w:w="3218" w:type="dxa"/>
            <w:gridSpan w:val="2"/>
            <w:vAlign w:val="center"/>
          </w:tcPr>
          <w:p w14:paraId="37EE2381" w14:textId="7F77CCEB" w:rsidR="00680413" w:rsidRPr="00D874B0" w:rsidRDefault="00680413">
            <w:pPr>
              <w:spacing w:before="20" w:after="20"/>
              <w:rPr>
                <w:rFonts w:asciiTheme="minorHAnsi" w:hAnsiTheme="minorHAnsi" w:cstheme="minorHAnsi"/>
                <w:iCs/>
                <w:sz w:val="18"/>
                <w:szCs w:val="18"/>
              </w:rPr>
            </w:pPr>
          </w:p>
        </w:tc>
        <w:tc>
          <w:tcPr>
            <w:tcW w:w="535" w:type="dxa"/>
            <w:vAlign w:val="center"/>
          </w:tcPr>
          <w:p w14:paraId="45D4EB66" w14:textId="7C1F1FD9" w:rsidR="00680413" w:rsidRDefault="00680413" w:rsidP="00680413">
            <w:pPr>
              <w:spacing w:before="20" w:after="20"/>
              <w:jc w:val="center"/>
              <w:rPr>
                <w:rFonts w:ascii="MS Gothic" w:eastAsia="MS Gothic" w:hAnsi="MS Gothic" w:cstheme="minorHAnsi"/>
                <w:color w:val="000000" w:themeColor="text1"/>
                <w:sz w:val="28"/>
                <w:szCs w:val="28"/>
              </w:rPr>
            </w:pPr>
          </w:p>
        </w:tc>
        <w:tc>
          <w:tcPr>
            <w:tcW w:w="540" w:type="dxa"/>
            <w:vAlign w:val="center"/>
          </w:tcPr>
          <w:p w14:paraId="1457723D" w14:textId="0A026FAA" w:rsidR="00680413" w:rsidRPr="00910E1A" w:rsidRDefault="00680413" w:rsidP="00680413">
            <w:pPr>
              <w:spacing w:before="20" w:after="20"/>
              <w:jc w:val="center"/>
              <w:rPr>
                <w:rFonts w:ascii="MS Gothic" w:eastAsia="MS Gothic" w:hAnsi="MS Gothic" w:cstheme="minorHAnsi"/>
                <w:color w:val="000000" w:themeColor="text1"/>
                <w:sz w:val="28"/>
                <w:szCs w:val="28"/>
              </w:rPr>
            </w:pPr>
          </w:p>
        </w:tc>
        <w:tc>
          <w:tcPr>
            <w:tcW w:w="630" w:type="dxa"/>
            <w:vAlign w:val="center"/>
          </w:tcPr>
          <w:p w14:paraId="79C63AE4" w14:textId="757729E5" w:rsidR="00680413" w:rsidRDefault="00680413" w:rsidP="00680413">
            <w:pPr>
              <w:spacing w:before="20" w:after="20"/>
              <w:jc w:val="center"/>
              <w:rPr>
                <w:rFonts w:ascii="MS Gothic" w:eastAsia="MS Gothic" w:hAnsi="MS Gothic" w:cstheme="minorHAnsi"/>
                <w:color w:val="000000" w:themeColor="text1"/>
                <w:sz w:val="28"/>
                <w:szCs w:val="28"/>
              </w:rPr>
            </w:pPr>
          </w:p>
        </w:tc>
        <w:tc>
          <w:tcPr>
            <w:tcW w:w="837" w:type="dxa"/>
            <w:vAlign w:val="center"/>
          </w:tcPr>
          <w:p w14:paraId="44CE2787" w14:textId="7CB1D457" w:rsidR="00680413" w:rsidRPr="00D169CC" w:rsidRDefault="00680413" w:rsidP="00680413">
            <w:pPr>
              <w:spacing w:before="20" w:after="20"/>
              <w:jc w:val="center"/>
              <w:rPr>
                <w:rFonts w:ascii="Calibri" w:hAnsi="Calibri" w:cs="Calibri"/>
                <w:iCs/>
                <w:sz w:val="18"/>
                <w:szCs w:val="18"/>
              </w:rPr>
            </w:pPr>
          </w:p>
        </w:tc>
      </w:tr>
    </w:tbl>
    <w:p w14:paraId="7AE57F8A" w14:textId="77777777" w:rsidR="00551262" w:rsidRPr="007D26B4" w:rsidRDefault="00551262" w:rsidP="00523898">
      <w:pPr>
        <w:spacing w:before="20" w:after="20"/>
        <w:rPr>
          <w:rFonts w:ascii="Calibri" w:hAnsi="Calibri" w:cs="Calibri"/>
          <w:b/>
          <w:bCs/>
          <w:sz w:val="6"/>
          <w:szCs w:val="6"/>
        </w:rPr>
        <w:sectPr w:rsidR="00551262" w:rsidRPr="007D26B4" w:rsidSect="00551262">
          <w:type w:val="continuous"/>
          <w:pgSz w:w="12240" w:h="15840"/>
          <w:pgMar w:top="1080" w:right="1080" w:bottom="1080" w:left="1080" w:header="720" w:footer="720" w:gutter="0"/>
          <w:cols w:space="720"/>
          <w:docGrid w:linePitch="360"/>
        </w:sectPr>
      </w:pPr>
    </w:p>
    <w:p w14:paraId="20C26A97" w14:textId="0F1FCB46" w:rsidR="00446A7D" w:rsidRPr="00DB4E4D" w:rsidRDefault="00446A7D" w:rsidP="00142372">
      <w:pPr>
        <w:keepNext/>
        <w:tabs>
          <w:tab w:val="left" w:pos="2480"/>
          <w:tab w:val="left" w:pos="10217"/>
          <w:tab w:val="left" w:pos="10490"/>
          <w:tab w:val="left" w:pos="11297"/>
          <w:tab w:val="left" w:pos="11837"/>
          <w:tab w:val="left" w:pos="12377"/>
        </w:tabs>
        <w:spacing w:before="20" w:after="20"/>
        <w:ind w:left="115"/>
        <w:rPr>
          <w:rFonts w:cs="Arial"/>
          <w:b/>
          <w:bCs/>
          <w:sz w:val="18"/>
          <w:szCs w:val="18"/>
        </w:rPr>
      </w:pPr>
      <w:r w:rsidRPr="00DB4E4D">
        <w:rPr>
          <w:rFonts w:cs="Arial"/>
          <w:b/>
          <w:bCs/>
          <w:sz w:val="18"/>
          <w:szCs w:val="18"/>
        </w:rPr>
        <w:lastRenderedPageBreak/>
        <w:t>Comments:</w:t>
      </w:r>
    </w:p>
    <w:p w14:paraId="3C43CD19" w14:textId="26DA570C" w:rsidR="00DE5C27" w:rsidRPr="00D874B0" w:rsidRDefault="00DE5C27" w:rsidP="00D874B0">
      <w:pPr>
        <w:keepNext/>
        <w:tabs>
          <w:tab w:val="left" w:pos="2480"/>
        </w:tabs>
        <w:spacing w:before="20" w:after="20"/>
        <w:ind w:left="115"/>
        <w:rPr>
          <w:rFonts w:cs="Arial"/>
          <w:b/>
          <w:bCs/>
          <w:sz w:val="16"/>
          <w:szCs w:val="16"/>
        </w:rPr>
      </w:pPr>
      <w:r w:rsidRPr="00DB4E4D">
        <w:rPr>
          <w:rFonts w:cs="Arial"/>
          <w:i/>
          <w:sz w:val="18"/>
          <w:szCs w:val="18"/>
        </w:rPr>
        <w:t>Assessor comments should be black and responses from design team in red.</w:t>
      </w:r>
    </w:p>
    <w:tbl>
      <w:tblPr>
        <w:tblStyle w:val="TableGrid"/>
        <w:tblW w:w="0" w:type="auto"/>
        <w:tblInd w:w="115" w:type="dxa"/>
        <w:tblBorders>
          <w:top w:val="single" w:sz="4" w:space="0" w:color="ABABAB"/>
          <w:left w:val="single" w:sz="4" w:space="0" w:color="ABABAB"/>
          <w:bottom w:val="single" w:sz="4" w:space="0" w:color="ABABAB"/>
          <w:right w:val="single" w:sz="4" w:space="0" w:color="ABABAB"/>
          <w:insideH w:val="none" w:sz="0" w:space="0" w:color="auto"/>
          <w:insideV w:val="none" w:sz="0" w:space="0" w:color="auto"/>
        </w:tblBorders>
        <w:tblLook w:val="04A0" w:firstRow="1" w:lastRow="0" w:firstColumn="1" w:lastColumn="0" w:noHBand="0" w:noVBand="1"/>
      </w:tblPr>
      <w:tblGrid>
        <w:gridCol w:w="9955"/>
      </w:tblGrid>
      <w:tr w:rsidR="00446A7D" w:rsidRPr="00D169CC" w14:paraId="2B84A552" w14:textId="77777777" w:rsidTr="00515ADB">
        <w:trPr>
          <w:trHeight w:val="1430"/>
        </w:trPr>
        <w:tc>
          <w:tcPr>
            <w:tcW w:w="10070" w:type="dxa"/>
          </w:tcPr>
          <w:p w14:paraId="3B1B9089" w14:textId="77777777" w:rsidR="00446A7D" w:rsidRPr="00D169CC" w:rsidRDefault="00446A7D" w:rsidP="00523898">
            <w:pPr>
              <w:tabs>
                <w:tab w:val="left" w:pos="2480"/>
                <w:tab w:val="left" w:pos="10217"/>
                <w:tab w:val="left" w:pos="10490"/>
                <w:tab w:val="left" w:pos="11297"/>
                <w:tab w:val="left" w:pos="11837"/>
                <w:tab w:val="left" w:pos="12377"/>
              </w:tabs>
              <w:spacing w:before="20" w:after="20"/>
              <w:rPr>
                <w:rFonts w:ascii="Calibri" w:hAnsi="Calibri" w:cs="Calibri"/>
                <w:sz w:val="18"/>
                <w:szCs w:val="18"/>
              </w:rPr>
            </w:pPr>
          </w:p>
        </w:tc>
      </w:tr>
    </w:tbl>
    <w:p w14:paraId="158AB0B4" w14:textId="77777777" w:rsidR="00D169CC" w:rsidRPr="007D26B4" w:rsidRDefault="00D169CC" w:rsidP="00523898">
      <w:pPr>
        <w:tabs>
          <w:tab w:val="left" w:pos="2480"/>
          <w:tab w:val="left" w:pos="10217"/>
          <w:tab w:val="left" w:pos="10490"/>
          <w:tab w:val="left" w:pos="11297"/>
          <w:tab w:val="left" w:pos="11837"/>
          <w:tab w:val="left" w:pos="12377"/>
        </w:tabs>
        <w:spacing w:before="20" w:after="20"/>
        <w:ind w:left="115"/>
        <w:rPr>
          <w:rFonts w:ascii="Calibri" w:hAnsi="Calibri" w:cs="Calibri"/>
          <w:sz w:val="6"/>
          <w:szCs w:val="6"/>
        </w:rPr>
        <w:sectPr w:rsidR="00D169CC" w:rsidRPr="007D26B4" w:rsidSect="00551262">
          <w:type w:val="continuous"/>
          <w:pgSz w:w="12240" w:h="15840"/>
          <w:pgMar w:top="1080" w:right="1080" w:bottom="1080" w:left="1080" w:header="720" w:footer="720" w:gutter="0"/>
          <w:cols w:space="720"/>
          <w:formProt w:val="0"/>
          <w:docGrid w:linePitch="360"/>
        </w:sectPr>
      </w:pPr>
    </w:p>
    <w:p w14:paraId="12452B39" w14:textId="77777777" w:rsidR="00587FBF" w:rsidRPr="00587FBF" w:rsidRDefault="00587FBF" w:rsidP="00523898">
      <w:pPr>
        <w:tabs>
          <w:tab w:val="left" w:pos="2480"/>
          <w:tab w:val="left" w:pos="10217"/>
          <w:tab w:val="left" w:pos="10490"/>
          <w:tab w:val="left" w:pos="11297"/>
          <w:tab w:val="left" w:pos="11837"/>
          <w:tab w:val="left" w:pos="12377"/>
        </w:tabs>
        <w:spacing w:before="20" w:after="20"/>
        <w:ind w:left="115"/>
        <w:rPr>
          <w:rFonts w:ascii="Calibri" w:hAnsi="Calibri" w:cs="Calibri"/>
          <w:sz w:val="6"/>
          <w:szCs w:val="6"/>
        </w:rPr>
        <w:sectPr w:rsidR="00587FBF" w:rsidRPr="00587FBF" w:rsidSect="00551262">
          <w:type w:val="continuous"/>
          <w:pgSz w:w="12240" w:h="15840"/>
          <w:pgMar w:top="1080" w:right="1080" w:bottom="1080" w:left="1080" w:header="720" w:footer="720" w:gutter="0"/>
          <w:cols w:space="720"/>
          <w:docGrid w:linePitch="360"/>
        </w:sectPr>
      </w:pPr>
    </w:p>
    <w:p w14:paraId="7E233C94" w14:textId="72D0F76F" w:rsidR="00587FBF" w:rsidRPr="00D169CC" w:rsidRDefault="00587FBF" w:rsidP="000B7585">
      <w:pPr>
        <w:rPr>
          <w:rFonts w:ascii="Calibri" w:hAnsi="Calibri" w:cs="Calibri"/>
          <w:b/>
          <w:bCs/>
          <w:sz w:val="18"/>
          <w:szCs w:val="18"/>
        </w:rPr>
      </w:pPr>
    </w:p>
    <w:p w14:paraId="56788BCB" w14:textId="77777777" w:rsidR="00587FBF" w:rsidRDefault="00587FBF" w:rsidP="00523898">
      <w:pPr>
        <w:tabs>
          <w:tab w:val="left" w:pos="2480"/>
          <w:tab w:val="left" w:pos="10217"/>
          <w:tab w:val="left" w:pos="10490"/>
          <w:tab w:val="left" w:pos="11297"/>
          <w:tab w:val="left" w:pos="11837"/>
          <w:tab w:val="left" w:pos="12377"/>
        </w:tabs>
        <w:spacing w:before="20" w:after="20"/>
        <w:ind w:left="115"/>
        <w:rPr>
          <w:rFonts w:ascii="Calibri" w:hAnsi="Calibri" w:cs="Calibri"/>
          <w:sz w:val="6"/>
          <w:szCs w:val="6"/>
        </w:rPr>
      </w:pPr>
    </w:p>
    <w:p w14:paraId="5AE5A6AC" w14:textId="77777777" w:rsidR="009A0A73" w:rsidRPr="007D26B4" w:rsidRDefault="009A0A73" w:rsidP="00523898">
      <w:pPr>
        <w:tabs>
          <w:tab w:val="left" w:pos="2480"/>
          <w:tab w:val="left" w:pos="10217"/>
          <w:tab w:val="left" w:pos="10490"/>
          <w:tab w:val="left" w:pos="11297"/>
          <w:tab w:val="left" w:pos="11837"/>
          <w:tab w:val="left" w:pos="12377"/>
        </w:tabs>
        <w:spacing w:before="20" w:after="20"/>
        <w:ind w:left="115"/>
        <w:rPr>
          <w:rFonts w:ascii="Calibri" w:hAnsi="Calibri" w:cs="Calibri"/>
          <w:sz w:val="6"/>
          <w:szCs w:val="6"/>
        </w:rPr>
        <w:sectPr w:rsidR="009A0A73" w:rsidRPr="007D26B4" w:rsidSect="00551262">
          <w:type w:val="continuous"/>
          <w:pgSz w:w="12240" w:h="15840"/>
          <w:pgMar w:top="1080" w:right="1080" w:bottom="1080" w:left="1080" w:header="720" w:footer="720" w:gutter="0"/>
          <w:cols w:space="720"/>
          <w:formProt w:val="0"/>
          <w:docGrid w:linePitch="360"/>
        </w:sectPr>
      </w:pPr>
    </w:p>
    <w:tbl>
      <w:tblPr>
        <w:tblStyle w:val="TableGrid"/>
        <w:tblW w:w="10102" w:type="dxa"/>
        <w:tblBorders>
          <w:top w:val="single" w:sz="4" w:space="0" w:color="ABABAB"/>
          <w:left w:val="single" w:sz="4" w:space="0" w:color="ABABAB"/>
          <w:bottom w:val="single" w:sz="4" w:space="0" w:color="ABABAB"/>
          <w:right w:val="single" w:sz="4" w:space="0" w:color="ABABAB"/>
          <w:insideH w:val="single" w:sz="4" w:space="0" w:color="ABABAB"/>
          <w:insideV w:val="single" w:sz="4" w:space="0" w:color="ABABAB"/>
        </w:tblBorders>
        <w:tblLayout w:type="fixed"/>
        <w:tblCellMar>
          <w:top w:w="29" w:type="dxa"/>
          <w:left w:w="115" w:type="dxa"/>
          <w:bottom w:w="29" w:type="dxa"/>
          <w:right w:w="115" w:type="dxa"/>
        </w:tblCellMar>
        <w:tblLook w:val="01E0" w:firstRow="1" w:lastRow="1" w:firstColumn="1" w:lastColumn="1" w:noHBand="0" w:noVBand="0"/>
      </w:tblPr>
      <w:tblGrid>
        <w:gridCol w:w="2605"/>
        <w:gridCol w:w="567"/>
        <w:gridCol w:w="263"/>
        <w:gridCol w:w="277"/>
        <w:gridCol w:w="630"/>
        <w:gridCol w:w="3218"/>
        <w:gridCol w:w="535"/>
        <w:gridCol w:w="540"/>
        <w:gridCol w:w="630"/>
        <w:gridCol w:w="837"/>
      </w:tblGrid>
      <w:tr w:rsidR="00604C22" w:rsidRPr="00D169CC" w14:paraId="7F1E73C3" w14:textId="77777777" w:rsidTr="00D874B0">
        <w:trPr>
          <w:trHeight w:val="195"/>
        </w:trPr>
        <w:tc>
          <w:tcPr>
            <w:tcW w:w="10102" w:type="dxa"/>
            <w:gridSpan w:val="10"/>
            <w:shd w:val="clear" w:color="auto" w:fill="CDD1E2"/>
          </w:tcPr>
          <w:p w14:paraId="76D90840" w14:textId="72751B28" w:rsidR="00604C22" w:rsidRPr="00DB4E4D" w:rsidRDefault="00604C22" w:rsidP="00D874B0">
            <w:pPr>
              <w:jc w:val="center"/>
              <w:rPr>
                <w:rFonts w:cs="Arial"/>
                <w:i/>
                <w:sz w:val="18"/>
                <w:szCs w:val="18"/>
              </w:rPr>
            </w:pPr>
            <w:r w:rsidRPr="00DB4E4D">
              <w:rPr>
                <w:rFonts w:cs="Arial"/>
                <w:b/>
                <w:bCs/>
                <w:sz w:val="18"/>
                <w:szCs w:val="18"/>
              </w:rPr>
              <w:t xml:space="preserve">Section C. Record BIMs </w:t>
            </w:r>
            <w:r w:rsidRPr="00DB4E4D">
              <w:rPr>
                <w:rFonts w:cs="Arial"/>
                <w:b/>
                <w:bCs/>
                <w:iCs/>
                <w:sz w:val="18"/>
                <w:szCs w:val="18"/>
              </w:rPr>
              <w:t>(Model Content)</w:t>
            </w:r>
          </w:p>
        </w:tc>
      </w:tr>
      <w:tr w:rsidR="00D72A20" w:rsidRPr="00D169CC" w14:paraId="6D5FB2F7" w14:textId="77777777" w:rsidTr="00D874B0">
        <w:trPr>
          <w:trHeight w:val="89"/>
        </w:trPr>
        <w:tc>
          <w:tcPr>
            <w:tcW w:w="2605" w:type="dxa"/>
            <w:shd w:val="clear" w:color="auto" w:fill="CDD1E2"/>
            <w:vAlign w:val="center"/>
          </w:tcPr>
          <w:p w14:paraId="7A568734" w14:textId="77777777" w:rsidR="00D72A20" w:rsidRPr="005E6086" w:rsidRDefault="00D72A20" w:rsidP="005B7611">
            <w:pPr>
              <w:pStyle w:val="Level2Skills"/>
              <w:spacing w:before="20" w:after="20"/>
              <w:ind w:left="0"/>
              <w:rPr>
                <w:rFonts w:asciiTheme="minorHAnsi" w:hAnsiTheme="minorHAnsi" w:cstheme="minorHAnsi"/>
                <w:b/>
                <w:i w:val="0"/>
                <w:color w:val="FF0000"/>
                <w:sz w:val="18"/>
                <w:szCs w:val="18"/>
              </w:rPr>
            </w:pPr>
          </w:p>
        </w:tc>
        <w:tc>
          <w:tcPr>
            <w:tcW w:w="567" w:type="dxa"/>
            <w:shd w:val="clear" w:color="auto" w:fill="CDD1E2"/>
          </w:tcPr>
          <w:p w14:paraId="648DDCE9" w14:textId="77777777" w:rsidR="00D72A20" w:rsidRPr="00DB4E4D" w:rsidRDefault="00D72A20" w:rsidP="005B7611">
            <w:pPr>
              <w:spacing w:before="20" w:after="20"/>
              <w:jc w:val="center"/>
              <w:rPr>
                <w:rFonts w:cs="Arial"/>
                <w:color w:val="000000" w:themeColor="text1"/>
                <w:sz w:val="16"/>
                <w:szCs w:val="16"/>
              </w:rPr>
            </w:pPr>
            <w:r w:rsidRPr="00DB4E4D">
              <w:rPr>
                <w:rFonts w:cs="Arial"/>
                <w:color w:val="000000" w:themeColor="text1"/>
                <w:sz w:val="16"/>
                <w:szCs w:val="16"/>
              </w:rPr>
              <w:t>Yes</w:t>
            </w:r>
          </w:p>
        </w:tc>
        <w:tc>
          <w:tcPr>
            <w:tcW w:w="540" w:type="dxa"/>
            <w:gridSpan w:val="2"/>
            <w:shd w:val="clear" w:color="auto" w:fill="CDD1E2"/>
          </w:tcPr>
          <w:p w14:paraId="3160BCC6" w14:textId="77777777" w:rsidR="00D72A20" w:rsidRPr="00DB4E4D" w:rsidRDefault="00D72A20" w:rsidP="005B7611">
            <w:pPr>
              <w:spacing w:before="20" w:after="20"/>
              <w:jc w:val="center"/>
              <w:rPr>
                <w:rFonts w:cs="Arial"/>
                <w:color w:val="000000" w:themeColor="text1"/>
                <w:sz w:val="16"/>
                <w:szCs w:val="16"/>
              </w:rPr>
            </w:pPr>
            <w:r w:rsidRPr="00DB4E4D">
              <w:rPr>
                <w:rFonts w:cs="Arial"/>
                <w:color w:val="000000" w:themeColor="text1"/>
                <w:sz w:val="16"/>
                <w:szCs w:val="16"/>
              </w:rPr>
              <w:t>No</w:t>
            </w:r>
          </w:p>
        </w:tc>
        <w:tc>
          <w:tcPr>
            <w:tcW w:w="630" w:type="dxa"/>
            <w:shd w:val="clear" w:color="auto" w:fill="CDD1E2"/>
          </w:tcPr>
          <w:p w14:paraId="6736C182" w14:textId="77777777" w:rsidR="00D72A20" w:rsidRPr="00DB4E4D" w:rsidRDefault="00D72A20" w:rsidP="005B7611">
            <w:pPr>
              <w:spacing w:before="20" w:after="20"/>
              <w:jc w:val="center"/>
              <w:rPr>
                <w:rFonts w:cs="Arial"/>
                <w:color w:val="000000" w:themeColor="text1"/>
                <w:sz w:val="16"/>
                <w:szCs w:val="16"/>
              </w:rPr>
            </w:pPr>
            <w:r w:rsidRPr="00DB4E4D">
              <w:rPr>
                <w:rFonts w:cs="Arial"/>
                <w:color w:val="000000" w:themeColor="text1"/>
                <w:sz w:val="16"/>
                <w:szCs w:val="16"/>
              </w:rPr>
              <w:t>N/A</w:t>
            </w:r>
          </w:p>
        </w:tc>
        <w:tc>
          <w:tcPr>
            <w:tcW w:w="3218" w:type="dxa"/>
            <w:shd w:val="clear" w:color="auto" w:fill="CDD1E2"/>
          </w:tcPr>
          <w:p w14:paraId="3AAA804D" w14:textId="77777777" w:rsidR="00D72A20" w:rsidRPr="00DB4E4D" w:rsidRDefault="00D72A20" w:rsidP="005B7611">
            <w:pPr>
              <w:spacing w:before="20" w:after="20"/>
              <w:rPr>
                <w:rFonts w:cs="Arial"/>
                <w:b/>
                <w:iCs/>
                <w:color w:val="FF0000"/>
                <w:sz w:val="16"/>
                <w:szCs w:val="16"/>
              </w:rPr>
            </w:pPr>
          </w:p>
        </w:tc>
        <w:tc>
          <w:tcPr>
            <w:tcW w:w="535" w:type="dxa"/>
            <w:shd w:val="clear" w:color="auto" w:fill="CDD1E2"/>
          </w:tcPr>
          <w:p w14:paraId="3A08EF47" w14:textId="77777777" w:rsidR="00D72A20" w:rsidRPr="00DB4E4D" w:rsidRDefault="00D72A20" w:rsidP="005B7611">
            <w:pPr>
              <w:spacing w:before="20" w:after="20"/>
              <w:jc w:val="center"/>
              <w:rPr>
                <w:rFonts w:cs="Arial"/>
                <w:color w:val="000000" w:themeColor="text1"/>
                <w:sz w:val="16"/>
                <w:szCs w:val="16"/>
              </w:rPr>
            </w:pPr>
            <w:r w:rsidRPr="00DB4E4D">
              <w:rPr>
                <w:rFonts w:cs="Arial"/>
                <w:color w:val="000000" w:themeColor="text1"/>
                <w:sz w:val="16"/>
                <w:szCs w:val="16"/>
              </w:rPr>
              <w:t>Yes</w:t>
            </w:r>
          </w:p>
        </w:tc>
        <w:tc>
          <w:tcPr>
            <w:tcW w:w="540" w:type="dxa"/>
            <w:shd w:val="clear" w:color="auto" w:fill="CDD1E2"/>
          </w:tcPr>
          <w:p w14:paraId="03D04074" w14:textId="77777777" w:rsidR="00D72A20" w:rsidRPr="00DB4E4D" w:rsidRDefault="00D72A20" w:rsidP="005B7611">
            <w:pPr>
              <w:spacing w:before="20" w:after="20"/>
              <w:jc w:val="center"/>
              <w:rPr>
                <w:rFonts w:cs="Arial"/>
                <w:color w:val="000000" w:themeColor="text1"/>
                <w:sz w:val="16"/>
                <w:szCs w:val="16"/>
              </w:rPr>
            </w:pPr>
            <w:r w:rsidRPr="00DB4E4D">
              <w:rPr>
                <w:rFonts w:cs="Arial"/>
                <w:color w:val="000000" w:themeColor="text1"/>
                <w:sz w:val="16"/>
                <w:szCs w:val="16"/>
              </w:rPr>
              <w:t>No</w:t>
            </w:r>
          </w:p>
        </w:tc>
        <w:tc>
          <w:tcPr>
            <w:tcW w:w="630" w:type="dxa"/>
            <w:shd w:val="clear" w:color="auto" w:fill="CDD1E2"/>
          </w:tcPr>
          <w:p w14:paraId="67454475" w14:textId="77777777" w:rsidR="00D72A20" w:rsidRPr="00DB4E4D" w:rsidRDefault="00D72A20" w:rsidP="005B7611">
            <w:pPr>
              <w:spacing w:before="20" w:after="20"/>
              <w:jc w:val="center"/>
              <w:rPr>
                <w:rFonts w:cs="Arial"/>
                <w:color w:val="000000" w:themeColor="text1"/>
                <w:sz w:val="16"/>
                <w:szCs w:val="16"/>
              </w:rPr>
            </w:pPr>
            <w:r w:rsidRPr="00DB4E4D">
              <w:rPr>
                <w:rFonts w:cs="Arial"/>
                <w:color w:val="000000" w:themeColor="text1"/>
                <w:sz w:val="16"/>
                <w:szCs w:val="16"/>
              </w:rPr>
              <w:t>N/A</w:t>
            </w:r>
          </w:p>
        </w:tc>
        <w:tc>
          <w:tcPr>
            <w:tcW w:w="837" w:type="dxa"/>
            <w:shd w:val="clear" w:color="auto" w:fill="CDD1E2"/>
            <w:vAlign w:val="center"/>
          </w:tcPr>
          <w:p w14:paraId="67601DAF" w14:textId="77777777" w:rsidR="00D72A20" w:rsidRPr="00DB4E4D" w:rsidRDefault="00D72A20" w:rsidP="005B7611">
            <w:pPr>
              <w:spacing w:before="20" w:after="20"/>
              <w:jc w:val="center"/>
              <w:rPr>
                <w:rFonts w:cs="Arial"/>
                <w:iCs/>
                <w:sz w:val="16"/>
                <w:szCs w:val="16"/>
              </w:rPr>
            </w:pPr>
            <w:r w:rsidRPr="00DB4E4D">
              <w:rPr>
                <w:rFonts w:cs="Arial"/>
                <w:iCs/>
                <w:sz w:val="16"/>
                <w:szCs w:val="16"/>
              </w:rPr>
              <w:t>SCORE</w:t>
            </w:r>
          </w:p>
        </w:tc>
      </w:tr>
      <w:tr w:rsidR="0001539F" w:rsidRPr="00D169CC" w14:paraId="770FEF9D" w14:textId="77777777" w:rsidTr="00D874B0">
        <w:trPr>
          <w:trHeight w:val="267"/>
        </w:trPr>
        <w:tc>
          <w:tcPr>
            <w:tcW w:w="2605" w:type="dxa"/>
            <w:vMerge w:val="restart"/>
            <w:shd w:val="clear" w:color="auto" w:fill="92CDDC" w:themeFill="accent5" w:themeFillTint="99"/>
            <w:vAlign w:val="center"/>
          </w:tcPr>
          <w:p w14:paraId="47290D46" w14:textId="75DC9DF2" w:rsidR="0001539F" w:rsidRPr="00FB7578" w:rsidRDefault="0001539F" w:rsidP="005D5D78">
            <w:pPr>
              <w:pStyle w:val="Level2Skills"/>
              <w:spacing w:before="20" w:after="20"/>
              <w:ind w:left="0"/>
              <w:rPr>
                <w:rFonts w:cs="Arial"/>
                <w:b/>
                <w:i w:val="0"/>
                <w:iCs/>
                <w:color w:val="FF0000"/>
                <w:sz w:val="18"/>
                <w:szCs w:val="18"/>
              </w:rPr>
            </w:pPr>
            <w:r w:rsidRPr="00FB7578">
              <w:rPr>
                <w:rFonts w:cs="Arial"/>
                <w:i w:val="0"/>
                <w:iCs/>
                <w:sz w:val="18"/>
                <w:szCs w:val="18"/>
              </w:rPr>
              <w:t>Template Version</w:t>
            </w:r>
          </w:p>
        </w:tc>
        <w:tc>
          <w:tcPr>
            <w:tcW w:w="830" w:type="dxa"/>
            <w:gridSpan w:val="2"/>
            <w:shd w:val="clear" w:color="auto" w:fill="92CDDC" w:themeFill="accent5" w:themeFillTint="99"/>
            <w:vAlign w:val="center"/>
          </w:tcPr>
          <w:p w14:paraId="095FD909" w14:textId="114DF813" w:rsidR="0001539F" w:rsidRPr="00FB7578" w:rsidRDefault="0001539F" w:rsidP="005D5D78">
            <w:pPr>
              <w:spacing w:before="20" w:after="20"/>
              <w:rPr>
                <w:rFonts w:cs="Arial"/>
                <w:color w:val="000000" w:themeColor="text1"/>
                <w:sz w:val="18"/>
                <w:szCs w:val="18"/>
              </w:rPr>
            </w:pPr>
            <w:r w:rsidRPr="00FB7578">
              <w:rPr>
                <w:rFonts w:cs="Arial"/>
                <w:i/>
                <w:iCs/>
                <w:sz w:val="18"/>
                <w:szCs w:val="18"/>
              </w:rPr>
              <w:t>Arch:</w:t>
            </w:r>
          </w:p>
        </w:tc>
        <w:tc>
          <w:tcPr>
            <w:tcW w:w="907" w:type="dxa"/>
            <w:gridSpan w:val="2"/>
            <w:shd w:val="clear" w:color="auto" w:fill="92CDDC" w:themeFill="accent5" w:themeFillTint="99"/>
          </w:tcPr>
          <w:p w14:paraId="12F6FBF4" w14:textId="0521B800" w:rsidR="0001539F" w:rsidRPr="00FB7578" w:rsidRDefault="0001539F" w:rsidP="005D5D78">
            <w:pPr>
              <w:spacing w:before="20" w:after="20"/>
              <w:jc w:val="center"/>
              <w:rPr>
                <w:rFonts w:cs="Arial"/>
                <w:color w:val="000000" w:themeColor="text1"/>
                <w:sz w:val="28"/>
                <w:szCs w:val="28"/>
              </w:rPr>
            </w:pPr>
            <w:r w:rsidRPr="00FB7578">
              <w:rPr>
                <w:rFonts w:cs="Arial"/>
                <w:iCs/>
                <w:sz w:val="18"/>
                <w:szCs w:val="18"/>
              </w:rPr>
              <w:fldChar w:fldCharType="begin">
                <w:ffData>
                  <w:name w:val="Text1"/>
                  <w:enabled/>
                  <w:calcOnExit w:val="0"/>
                  <w:textInput/>
                </w:ffData>
              </w:fldChar>
            </w:r>
            <w:r w:rsidRPr="00FB7578">
              <w:rPr>
                <w:rFonts w:cs="Arial"/>
                <w:iCs/>
                <w:sz w:val="18"/>
                <w:szCs w:val="18"/>
              </w:rPr>
              <w:instrText xml:space="preserve"> FORMTEXT </w:instrText>
            </w:r>
            <w:r w:rsidRPr="00FB7578">
              <w:rPr>
                <w:rFonts w:cs="Arial"/>
                <w:iCs/>
                <w:sz w:val="18"/>
                <w:szCs w:val="18"/>
              </w:rPr>
            </w:r>
            <w:r w:rsidRPr="00FB7578">
              <w:rPr>
                <w:rFonts w:cs="Arial"/>
                <w:iCs/>
                <w:sz w:val="18"/>
                <w:szCs w:val="18"/>
              </w:rPr>
              <w:fldChar w:fldCharType="separate"/>
            </w:r>
            <w:r w:rsidRPr="00FB7578">
              <w:rPr>
                <w:rFonts w:cs="Arial"/>
                <w:iCs/>
                <w:noProof/>
                <w:sz w:val="18"/>
                <w:szCs w:val="18"/>
              </w:rPr>
              <w:t> </w:t>
            </w:r>
            <w:r w:rsidRPr="00FB7578">
              <w:rPr>
                <w:rFonts w:cs="Arial"/>
                <w:iCs/>
                <w:noProof/>
                <w:sz w:val="18"/>
                <w:szCs w:val="18"/>
              </w:rPr>
              <w:t> </w:t>
            </w:r>
            <w:r w:rsidRPr="00FB7578">
              <w:rPr>
                <w:rFonts w:cs="Arial"/>
                <w:iCs/>
                <w:noProof/>
                <w:sz w:val="18"/>
                <w:szCs w:val="18"/>
              </w:rPr>
              <w:t> </w:t>
            </w:r>
            <w:r w:rsidRPr="00FB7578">
              <w:rPr>
                <w:rFonts w:cs="Arial"/>
                <w:iCs/>
                <w:noProof/>
                <w:sz w:val="18"/>
                <w:szCs w:val="18"/>
              </w:rPr>
              <w:t> </w:t>
            </w:r>
            <w:r w:rsidRPr="00FB7578">
              <w:rPr>
                <w:rFonts w:cs="Arial"/>
                <w:iCs/>
                <w:noProof/>
                <w:sz w:val="18"/>
                <w:szCs w:val="18"/>
              </w:rPr>
              <w:t> </w:t>
            </w:r>
            <w:r w:rsidRPr="00FB7578">
              <w:rPr>
                <w:rFonts w:cs="Arial"/>
                <w:iCs/>
                <w:sz w:val="18"/>
                <w:szCs w:val="18"/>
              </w:rPr>
              <w:fldChar w:fldCharType="end"/>
            </w:r>
          </w:p>
        </w:tc>
        <w:tc>
          <w:tcPr>
            <w:tcW w:w="3218" w:type="dxa"/>
            <w:vMerge w:val="restart"/>
            <w:vAlign w:val="center"/>
          </w:tcPr>
          <w:p w14:paraId="282C700C" w14:textId="119FCB0A" w:rsidR="0001539F" w:rsidRPr="00D874B0" w:rsidRDefault="0001539F" w:rsidP="00D874B0">
            <w:pPr>
              <w:pStyle w:val="ListParagraph"/>
              <w:numPr>
                <w:ilvl w:val="0"/>
                <w:numId w:val="29"/>
              </w:numPr>
              <w:spacing w:before="20" w:after="20"/>
              <w:ind w:left="308"/>
              <w:rPr>
                <w:rFonts w:cs="Arial"/>
                <w:b/>
                <w:iCs/>
                <w:color w:val="FF0000"/>
                <w:sz w:val="18"/>
                <w:szCs w:val="18"/>
              </w:rPr>
            </w:pPr>
            <w:r w:rsidRPr="00D874B0">
              <w:rPr>
                <w:rFonts w:cs="Arial"/>
                <w:iCs/>
                <w:sz w:val="18"/>
                <w:szCs w:val="18"/>
              </w:rPr>
              <w:t>LANL Project/Shared Parameters used</w:t>
            </w:r>
          </w:p>
        </w:tc>
        <w:tc>
          <w:tcPr>
            <w:tcW w:w="535" w:type="dxa"/>
            <w:vMerge w:val="restart"/>
            <w:vAlign w:val="center"/>
          </w:tcPr>
          <w:p w14:paraId="4BD33CDF" w14:textId="21E69015" w:rsidR="0001539F" w:rsidRDefault="00000000" w:rsidP="0001539F">
            <w:pPr>
              <w:spacing w:before="20" w:after="20"/>
              <w:jc w:val="center"/>
              <w:rPr>
                <w:rFonts w:asciiTheme="minorHAnsi" w:hAnsiTheme="minorHAnsi" w:cstheme="minorHAnsi"/>
                <w:color w:val="000000" w:themeColor="text1"/>
                <w:sz w:val="28"/>
                <w:szCs w:val="28"/>
              </w:rPr>
            </w:pPr>
            <w:sdt>
              <w:sdtPr>
                <w:rPr>
                  <w:rFonts w:asciiTheme="minorHAnsi" w:hAnsiTheme="minorHAnsi" w:cstheme="minorHAnsi"/>
                  <w:color w:val="000000" w:themeColor="text1"/>
                  <w:sz w:val="28"/>
                  <w:szCs w:val="28"/>
                </w:rPr>
                <w:id w:val="-175581366"/>
                <w14:checkbox>
                  <w14:checked w14:val="0"/>
                  <w14:checkedState w14:val="2612" w14:font="MS Gothic"/>
                  <w14:uncheckedState w14:val="2610" w14:font="MS Gothic"/>
                </w14:checkbox>
              </w:sdtPr>
              <w:sdtContent>
                <w:r w:rsidR="0001539F">
                  <w:rPr>
                    <w:rFonts w:ascii="MS Gothic" w:eastAsia="MS Gothic" w:hAnsi="MS Gothic" w:cstheme="minorHAnsi" w:hint="eastAsia"/>
                    <w:color w:val="000000" w:themeColor="text1"/>
                    <w:sz w:val="28"/>
                    <w:szCs w:val="28"/>
                  </w:rPr>
                  <w:t>☐</w:t>
                </w:r>
              </w:sdtContent>
            </w:sdt>
          </w:p>
        </w:tc>
        <w:tc>
          <w:tcPr>
            <w:tcW w:w="540" w:type="dxa"/>
            <w:vMerge w:val="restart"/>
            <w:vAlign w:val="center"/>
          </w:tcPr>
          <w:p w14:paraId="01D31FEA" w14:textId="41B5E726" w:rsidR="0001539F" w:rsidRDefault="00000000" w:rsidP="0001539F">
            <w:pPr>
              <w:spacing w:before="20" w:after="20"/>
              <w:jc w:val="center"/>
              <w:rPr>
                <w:rFonts w:asciiTheme="minorHAnsi" w:hAnsiTheme="minorHAnsi" w:cstheme="minorHAnsi"/>
                <w:color w:val="000000" w:themeColor="text1"/>
                <w:sz w:val="28"/>
                <w:szCs w:val="28"/>
              </w:rPr>
            </w:pPr>
            <w:sdt>
              <w:sdtPr>
                <w:rPr>
                  <w:rFonts w:asciiTheme="minorHAnsi" w:hAnsiTheme="minorHAnsi" w:cstheme="minorHAnsi"/>
                  <w:color w:val="000000" w:themeColor="text1"/>
                  <w:sz w:val="28"/>
                  <w:szCs w:val="28"/>
                </w:rPr>
                <w:id w:val="-1738075815"/>
                <w14:checkbox>
                  <w14:checked w14:val="0"/>
                  <w14:checkedState w14:val="2612" w14:font="MS Gothic"/>
                  <w14:uncheckedState w14:val="2610" w14:font="MS Gothic"/>
                </w14:checkbox>
              </w:sdtPr>
              <w:sdtContent>
                <w:r w:rsidR="0001539F" w:rsidRPr="00910E1A">
                  <w:rPr>
                    <w:rFonts w:ascii="MS Gothic" w:eastAsia="MS Gothic" w:hAnsi="MS Gothic" w:cstheme="minorHAnsi" w:hint="eastAsia"/>
                    <w:color w:val="000000" w:themeColor="text1"/>
                    <w:sz w:val="28"/>
                    <w:szCs w:val="28"/>
                  </w:rPr>
                  <w:t>☐</w:t>
                </w:r>
              </w:sdtContent>
            </w:sdt>
          </w:p>
        </w:tc>
        <w:tc>
          <w:tcPr>
            <w:tcW w:w="630" w:type="dxa"/>
            <w:vMerge w:val="restart"/>
            <w:vAlign w:val="center"/>
          </w:tcPr>
          <w:p w14:paraId="1B7C12E0" w14:textId="2C1A5BBC" w:rsidR="0001539F" w:rsidRDefault="00000000" w:rsidP="0001539F">
            <w:pPr>
              <w:spacing w:before="20" w:after="20"/>
              <w:jc w:val="center"/>
              <w:rPr>
                <w:rFonts w:asciiTheme="minorHAnsi" w:hAnsiTheme="minorHAnsi" w:cstheme="minorHAnsi"/>
                <w:color w:val="000000" w:themeColor="text1"/>
                <w:sz w:val="28"/>
                <w:szCs w:val="28"/>
              </w:rPr>
            </w:pPr>
            <w:sdt>
              <w:sdtPr>
                <w:rPr>
                  <w:rFonts w:asciiTheme="minorHAnsi" w:hAnsiTheme="minorHAnsi" w:cstheme="minorHAnsi"/>
                  <w:color w:val="000000" w:themeColor="text1"/>
                  <w:sz w:val="28"/>
                  <w:szCs w:val="28"/>
                </w:rPr>
                <w:id w:val="-744649701"/>
                <w14:checkbox>
                  <w14:checked w14:val="0"/>
                  <w14:checkedState w14:val="2612" w14:font="MS Gothic"/>
                  <w14:uncheckedState w14:val="2610" w14:font="MS Gothic"/>
                </w14:checkbox>
              </w:sdtPr>
              <w:sdtContent>
                <w:r w:rsidR="0001539F">
                  <w:rPr>
                    <w:rFonts w:ascii="MS Gothic" w:eastAsia="MS Gothic" w:hAnsi="MS Gothic" w:cstheme="minorHAnsi" w:hint="eastAsia"/>
                    <w:color w:val="000000" w:themeColor="text1"/>
                    <w:sz w:val="28"/>
                    <w:szCs w:val="28"/>
                  </w:rPr>
                  <w:t>☐</w:t>
                </w:r>
              </w:sdtContent>
            </w:sdt>
          </w:p>
        </w:tc>
        <w:tc>
          <w:tcPr>
            <w:tcW w:w="837" w:type="dxa"/>
            <w:vMerge w:val="restart"/>
            <w:vAlign w:val="center"/>
          </w:tcPr>
          <w:p w14:paraId="01ECDE11" w14:textId="4D5103CF" w:rsidR="0001539F" w:rsidRPr="00FB7578" w:rsidRDefault="0001539F" w:rsidP="0001539F">
            <w:pPr>
              <w:spacing w:before="20" w:after="20"/>
              <w:jc w:val="center"/>
              <w:rPr>
                <w:rFonts w:cs="Arial"/>
                <w:iCs/>
                <w:sz w:val="18"/>
                <w:szCs w:val="18"/>
              </w:rPr>
            </w:pPr>
            <w:r w:rsidRPr="00FB7578">
              <w:rPr>
                <w:rFonts w:cs="Arial"/>
                <w:iCs/>
                <w:sz w:val="18"/>
                <w:szCs w:val="18"/>
              </w:rPr>
              <w:fldChar w:fldCharType="begin">
                <w:ffData>
                  <w:name w:val="Text1"/>
                  <w:enabled/>
                  <w:calcOnExit w:val="0"/>
                  <w:textInput/>
                </w:ffData>
              </w:fldChar>
            </w:r>
            <w:r w:rsidRPr="00FB7578">
              <w:rPr>
                <w:rFonts w:cs="Arial"/>
                <w:iCs/>
                <w:sz w:val="18"/>
                <w:szCs w:val="18"/>
              </w:rPr>
              <w:instrText xml:space="preserve"> FORMTEXT </w:instrText>
            </w:r>
            <w:r w:rsidRPr="00FB7578">
              <w:rPr>
                <w:rFonts w:cs="Arial"/>
                <w:iCs/>
                <w:sz w:val="18"/>
                <w:szCs w:val="18"/>
              </w:rPr>
            </w:r>
            <w:r w:rsidRPr="00FB7578">
              <w:rPr>
                <w:rFonts w:cs="Arial"/>
                <w:iCs/>
                <w:sz w:val="18"/>
                <w:szCs w:val="18"/>
              </w:rPr>
              <w:fldChar w:fldCharType="separate"/>
            </w:r>
            <w:r w:rsidRPr="00FB7578">
              <w:rPr>
                <w:rFonts w:cs="Arial"/>
                <w:iCs/>
                <w:noProof/>
                <w:sz w:val="18"/>
                <w:szCs w:val="18"/>
              </w:rPr>
              <w:t> </w:t>
            </w:r>
            <w:r w:rsidRPr="00FB7578">
              <w:rPr>
                <w:rFonts w:cs="Arial"/>
                <w:iCs/>
                <w:noProof/>
                <w:sz w:val="18"/>
                <w:szCs w:val="18"/>
              </w:rPr>
              <w:t> </w:t>
            </w:r>
            <w:r w:rsidRPr="00FB7578">
              <w:rPr>
                <w:rFonts w:cs="Arial"/>
                <w:iCs/>
                <w:noProof/>
                <w:sz w:val="18"/>
                <w:szCs w:val="18"/>
              </w:rPr>
              <w:t> </w:t>
            </w:r>
            <w:r w:rsidRPr="00FB7578">
              <w:rPr>
                <w:rFonts w:cs="Arial"/>
                <w:iCs/>
                <w:noProof/>
                <w:sz w:val="18"/>
                <w:szCs w:val="18"/>
              </w:rPr>
              <w:t> </w:t>
            </w:r>
            <w:r w:rsidRPr="00FB7578">
              <w:rPr>
                <w:rFonts w:cs="Arial"/>
                <w:iCs/>
                <w:noProof/>
                <w:sz w:val="18"/>
                <w:szCs w:val="18"/>
              </w:rPr>
              <w:t> </w:t>
            </w:r>
            <w:r w:rsidRPr="00FB7578">
              <w:rPr>
                <w:rFonts w:cs="Arial"/>
                <w:iCs/>
                <w:sz w:val="18"/>
                <w:szCs w:val="18"/>
              </w:rPr>
              <w:fldChar w:fldCharType="end"/>
            </w:r>
          </w:p>
        </w:tc>
      </w:tr>
      <w:tr w:rsidR="0001539F" w:rsidRPr="00D169CC" w14:paraId="5DAE9548" w14:textId="77777777" w:rsidTr="00D874B0">
        <w:trPr>
          <w:trHeight w:val="89"/>
        </w:trPr>
        <w:tc>
          <w:tcPr>
            <w:tcW w:w="2605" w:type="dxa"/>
            <w:vMerge/>
            <w:shd w:val="clear" w:color="auto" w:fill="92CDDC" w:themeFill="accent5" w:themeFillTint="99"/>
            <w:vAlign w:val="center"/>
          </w:tcPr>
          <w:p w14:paraId="4E0C17E1" w14:textId="77777777" w:rsidR="0001539F" w:rsidRPr="00FB7578" w:rsidRDefault="0001539F" w:rsidP="005D5D78">
            <w:pPr>
              <w:pStyle w:val="Level2Skills"/>
              <w:spacing w:before="20" w:after="20"/>
              <w:ind w:left="0"/>
              <w:rPr>
                <w:rFonts w:cs="Arial"/>
                <w:b/>
                <w:i w:val="0"/>
                <w:color w:val="FF0000"/>
                <w:sz w:val="18"/>
                <w:szCs w:val="18"/>
              </w:rPr>
            </w:pPr>
          </w:p>
        </w:tc>
        <w:tc>
          <w:tcPr>
            <w:tcW w:w="830" w:type="dxa"/>
            <w:gridSpan w:val="2"/>
            <w:shd w:val="clear" w:color="auto" w:fill="92CDDC" w:themeFill="accent5" w:themeFillTint="99"/>
            <w:vAlign w:val="center"/>
          </w:tcPr>
          <w:p w14:paraId="364641C2" w14:textId="640B95E0" w:rsidR="0001539F" w:rsidRPr="00FB7578" w:rsidRDefault="0001539F" w:rsidP="005D5D78">
            <w:pPr>
              <w:spacing w:before="20" w:after="20"/>
              <w:rPr>
                <w:rFonts w:cs="Arial"/>
                <w:color w:val="000000" w:themeColor="text1"/>
                <w:sz w:val="18"/>
                <w:szCs w:val="18"/>
              </w:rPr>
            </w:pPr>
            <w:r w:rsidRPr="00FB7578">
              <w:rPr>
                <w:rFonts w:cs="Arial"/>
                <w:i/>
                <w:iCs/>
                <w:sz w:val="18"/>
                <w:szCs w:val="18"/>
              </w:rPr>
              <w:t>MEP:</w:t>
            </w:r>
          </w:p>
        </w:tc>
        <w:tc>
          <w:tcPr>
            <w:tcW w:w="907" w:type="dxa"/>
            <w:gridSpan w:val="2"/>
            <w:shd w:val="clear" w:color="auto" w:fill="92CDDC" w:themeFill="accent5" w:themeFillTint="99"/>
          </w:tcPr>
          <w:p w14:paraId="425D37D1" w14:textId="799C8AE0" w:rsidR="0001539F" w:rsidRPr="00FB7578" w:rsidRDefault="0001539F" w:rsidP="005D5D78">
            <w:pPr>
              <w:spacing w:before="20" w:after="20"/>
              <w:jc w:val="center"/>
              <w:rPr>
                <w:rFonts w:cs="Arial"/>
                <w:color w:val="000000" w:themeColor="text1"/>
                <w:sz w:val="28"/>
                <w:szCs w:val="28"/>
              </w:rPr>
            </w:pPr>
            <w:r w:rsidRPr="00FB7578">
              <w:rPr>
                <w:rFonts w:cs="Arial"/>
                <w:iCs/>
                <w:sz w:val="18"/>
                <w:szCs w:val="18"/>
              </w:rPr>
              <w:fldChar w:fldCharType="begin">
                <w:ffData>
                  <w:name w:val="Text1"/>
                  <w:enabled/>
                  <w:calcOnExit w:val="0"/>
                  <w:textInput/>
                </w:ffData>
              </w:fldChar>
            </w:r>
            <w:r w:rsidRPr="00FB7578">
              <w:rPr>
                <w:rFonts w:cs="Arial"/>
                <w:iCs/>
                <w:sz w:val="18"/>
                <w:szCs w:val="18"/>
              </w:rPr>
              <w:instrText xml:space="preserve"> FORMTEXT </w:instrText>
            </w:r>
            <w:r w:rsidRPr="00FB7578">
              <w:rPr>
                <w:rFonts w:cs="Arial"/>
                <w:iCs/>
                <w:sz w:val="18"/>
                <w:szCs w:val="18"/>
              </w:rPr>
            </w:r>
            <w:r w:rsidRPr="00FB7578">
              <w:rPr>
                <w:rFonts w:cs="Arial"/>
                <w:iCs/>
                <w:sz w:val="18"/>
                <w:szCs w:val="18"/>
              </w:rPr>
              <w:fldChar w:fldCharType="separate"/>
            </w:r>
            <w:r w:rsidRPr="00FB7578">
              <w:rPr>
                <w:rFonts w:cs="Arial"/>
                <w:iCs/>
                <w:noProof/>
                <w:sz w:val="18"/>
                <w:szCs w:val="18"/>
              </w:rPr>
              <w:t> </w:t>
            </w:r>
            <w:r w:rsidRPr="00FB7578">
              <w:rPr>
                <w:rFonts w:cs="Arial"/>
                <w:iCs/>
                <w:noProof/>
                <w:sz w:val="18"/>
                <w:szCs w:val="18"/>
              </w:rPr>
              <w:t> </w:t>
            </w:r>
            <w:r w:rsidRPr="00FB7578">
              <w:rPr>
                <w:rFonts w:cs="Arial"/>
                <w:iCs/>
                <w:noProof/>
                <w:sz w:val="18"/>
                <w:szCs w:val="18"/>
              </w:rPr>
              <w:t> </w:t>
            </w:r>
            <w:r w:rsidRPr="00FB7578">
              <w:rPr>
                <w:rFonts w:cs="Arial"/>
                <w:iCs/>
                <w:noProof/>
                <w:sz w:val="18"/>
                <w:szCs w:val="18"/>
              </w:rPr>
              <w:t> </w:t>
            </w:r>
            <w:r w:rsidRPr="00FB7578">
              <w:rPr>
                <w:rFonts w:cs="Arial"/>
                <w:iCs/>
                <w:noProof/>
                <w:sz w:val="18"/>
                <w:szCs w:val="18"/>
              </w:rPr>
              <w:t> </w:t>
            </w:r>
            <w:r w:rsidRPr="00FB7578">
              <w:rPr>
                <w:rFonts w:cs="Arial"/>
                <w:iCs/>
                <w:sz w:val="18"/>
                <w:szCs w:val="18"/>
              </w:rPr>
              <w:fldChar w:fldCharType="end"/>
            </w:r>
          </w:p>
        </w:tc>
        <w:tc>
          <w:tcPr>
            <w:tcW w:w="3218" w:type="dxa"/>
            <w:vMerge/>
            <w:vAlign w:val="center"/>
          </w:tcPr>
          <w:p w14:paraId="0D332605" w14:textId="77777777" w:rsidR="0001539F" w:rsidRPr="00D874B0" w:rsidRDefault="0001539F" w:rsidP="00D874B0">
            <w:pPr>
              <w:pStyle w:val="ListParagraph"/>
              <w:numPr>
                <w:ilvl w:val="0"/>
                <w:numId w:val="29"/>
              </w:numPr>
              <w:spacing w:before="20" w:after="20"/>
              <w:rPr>
                <w:rFonts w:cs="Arial"/>
                <w:b/>
                <w:color w:val="FF0000"/>
                <w:sz w:val="18"/>
                <w:szCs w:val="18"/>
              </w:rPr>
            </w:pPr>
          </w:p>
        </w:tc>
        <w:tc>
          <w:tcPr>
            <w:tcW w:w="535" w:type="dxa"/>
            <w:vMerge/>
            <w:vAlign w:val="center"/>
          </w:tcPr>
          <w:p w14:paraId="7E46402A" w14:textId="40195A6C" w:rsidR="0001539F" w:rsidRDefault="0001539F" w:rsidP="005D5D78">
            <w:pPr>
              <w:spacing w:before="20" w:after="20"/>
              <w:jc w:val="center"/>
              <w:rPr>
                <w:rFonts w:asciiTheme="minorHAnsi" w:hAnsiTheme="minorHAnsi" w:cstheme="minorHAnsi"/>
                <w:color w:val="000000" w:themeColor="text1"/>
                <w:sz w:val="28"/>
                <w:szCs w:val="28"/>
              </w:rPr>
            </w:pPr>
          </w:p>
        </w:tc>
        <w:tc>
          <w:tcPr>
            <w:tcW w:w="540" w:type="dxa"/>
            <w:vMerge/>
            <w:vAlign w:val="center"/>
          </w:tcPr>
          <w:p w14:paraId="68188DDB" w14:textId="496E7BFF" w:rsidR="0001539F" w:rsidRDefault="0001539F" w:rsidP="005D5D78">
            <w:pPr>
              <w:spacing w:before="20" w:after="20"/>
              <w:jc w:val="center"/>
              <w:rPr>
                <w:rFonts w:asciiTheme="minorHAnsi" w:hAnsiTheme="minorHAnsi" w:cstheme="minorHAnsi"/>
                <w:color w:val="000000" w:themeColor="text1"/>
                <w:sz w:val="28"/>
                <w:szCs w:val="28"/>
              </w:rPr>
            </w:pPr>
          </w:p>
        </w:tc>
        <w:tc>
          <w:tcPr>
            <w:tcW w:w="630" w:type="dxa"/>
            <w:vMerge/>
            <w:vAlign w:val="center"/>
          </w:tcPr>
          <w:p w14:paraId="1106FB7B" w14:textId="0D7BF880" w:rsidR="0001539F" w:rsidRDefault="0001539F" w:rsidP="005D5D78">
            <w:pPr>
              <w:spacing w:before="20" w:after="20"/>
              <w:jc w:val="center"/>
              <w:rPr>
                <w:rFonts w:asciiTheme="minorHAnsi" w:hAnsiTheme="minorHAnsi" w:cstheme="minorHAnsi"/>
                <w:color w:val="000000" w:themeColor="text1"/>
                <w:sz w:val="28"/>
                <w:szCs w:val="28"/>
              </w:rPr>
            </w:pPr>
          </w:p>
        </w:tc>
        <w:tc>
          <w:tcPr>
            <w:tcW w:w="837" w:type="dxa"/>
            <w:vMerge/>
            <w:vAlign w:val="center"/>
          </w:tcPr>
          <w:p w14:paraId="53EA46E5" w14:textId="7AD2FD89" w:rsidR="0001539F" w:rsidRPr="00FB7578" w:rsidRDefault="0001539F" w:rsidP="005D5D78">
            <w:pPr>
              <w:spacing w:before="20" w:after="20"/>
              <w:jc w:val="center"/>
              <w:rPr>
                <w:rFonts w:cs="Arial"/>
                <w:iCs/>
                <w:sz w:val="18"/>
                <w:szCs w:val="18"/>
              </w:rPr>
            </w:pPr>
          </w:p>
        </w:tc>
      </w:tr>
      <w:tr w:rsidR="0001539F" w:rsidRPr="00D169CC" w14:paraId="30F33EB5" w14:textId="77777777" w:rsidTr="00D874B0">
        <w:trPr>
          <w:trHeight w:val="312"/>
        </w:trPr>
        <w:tc>
          <w:tcPr>
            <w:tcW w:w="2605" w:type="dxa"/>
            <w:vMerge/>
            <w:shd w:val="clear" w:color="auto" w:fill="92CDDC" w:themeFill="accent5" w:themeFillTint="99"/>
            <w:vAlign w:val="center"/>
          </w:tcPr>
          <w:p w14:paraId="41930575" w14:textId="77777777" w:rsidR="0001539F" w:rsidRPr="00FB7578" w:rsidRDefault="0001539F" w:rsidP="005D5D78">
            <w:pPr>
              <w:pStyle w:val="Level2Skills"/>
              <w:spacing w:before="20" w:after="20"/>
              <w:ind w:left="0"/>
              <w:rPr>
                <w:rFonts w:cs="Arial"/>
                <w:b/>
                <w:i w:val="0"/>
                <w:color w:val="FF0000"/>
                <w:sz w:val="18"/>
                <w:szCs w:val="18"/>
              </w:rPr>
            </w:pPr>
          </w:p>
        </w:tc>
        <w:tc>
          <w:tcPr>
            <w:tcW w:w="830" w:type="dxa"/>
            <w:gridSpan w:val="2"/>
            <w:shd w:val="clear" w:color="auto" w:fill="92CDDC" w:themeFill="accent5" w:themeFillTint="99"/>
            <w:vAlign w:val="center"/>
          </w:tcPr>
          <w:p w14:paraId="5E1191B9" w14:textId="2C56E0DF" w:rsidR="0001539F" w:rsidRPr="00FB7578" w:rsidRDefault="0001539F" w:rsidP="005D5D78">
            <w:pPr>
              <w:spacing w:before="20" w:after="20"/>
              <w:rPr>
                <w:rFonts w:cs="Arial"/>
                <w:color w:val="000000" w:themeColor="text1"/>
                <w:sz w:val="18"/>
                <w:szCs w:val="18"/>
              </w:rPr>
            </w:pPr>
            <w:r w:rsidRPr="00FB7578">
              <w:rPr>
                <w:rFonts w:cs="Arial"/>
                <w:i/>
                <w:iCs/>
                <w:sz w:val="18"/>
                <w:szCs w:val="18"/>
              </w:rPr>
              <w:t>Struct:</w:t>
            </w:r>
          </w:p>
        </w:tc>
        <w:tc>
          <w:tcPr>
            <w:tcW w:w="907" w:type="dxa"/>
            <w:gridSpan w:val="2"/>
            <w:shd w:val="clear" w:color="auto" w:fill="92CDDC" w:themeFill="accent5" w:themeFillTint="99"/>
          </w:tcPr>
          <w:p w14:paraId="3B8D1498" w14:textId="05889A08" w:rsidR="0001539F" w:rsidRPr="00FB7578" w:rsidRDefault="0001539F" w:rsidP="005D5D78">
            <w:pPr>
              <w:spacing w:before="20" w:after="20"/>
              <w:jc w:val="center"/>
              <w:rPr>
                <w:rFonts w:cs="Arial"/>
                <w:color w:val="000000" w:themeColor="text1"/>
                <w:sz w:val="28"/>
                <w:szCs w:val="28"/>
              </w:rPr>
            </w:pPr>
            <w:r w:rsidRPr="00FB7578">
              <w:rPr>
                <w:rFonts w:cs="Arial"/>
                <w:iCs/>
                <w:sz w:val="18"/>
                <w:szCs w:val="18"/>
              </w:rPr>
              <w:fldChar w:fldCharType="begin">
                <w:ffData>
                  <w:name w:val="Text1"/>
                  <w:enabled/>
                  <w:calcOnExit w:val="0"/>
                  <w:textInput/>
                </w:ffData>
              </w:fldChar>
            </w:r>
            <w:r w:rsidRPr="00FB7578">
              <w:rPr>
                <w:rFonts w:cs="Arial"/>
                <w:iCs/>
                <w:sz w:val="18"/>
                <w:szCs w:val="18"/>
              </w:rPr>
              <w:instrText xml:space="preserve"> FORMTEXT </w:instrText>
            </w:r>
            <w:r w:rsidRPr="00FB7578">
              <w:rPr>
                <w:rFonts w:cs="Arial"/>
                <w:iCs/>
                <w:sz w:val="18"/>
                <w:szCs w:val="18"/>
              </w:rPr>
            </w:r>
            <w:r w:rsidRPr="00FB7578">
              <w:rPr>
                <w:rFonts w:cs="Arial"/>
                <w:iCs/>
                <w:sz w:val="18"/>
                <w:szCs w:val="18"/>
              </w:rPr>
              <w:fldChar w:fldCharType="separate"/>
            </w:r>
            <w:r w:rsidRPr="00FB7578">
              <w:rPr>
                <w:rFonts w:cs="Arial"/>
                <w:iCs/>
                <w:noProof/>
                <w:sz w:val="18"/>
                <w:szCs w:val="18"/>
              </w:rPr>
              <w:t> </w:t>
            </w:r>
            <w:r w:rsidRPr="00FB7578">
              <w:rPr>
                <w:rFonts w:cs="Arial"/>
                <w:iCs/>
                <w:noProof/>
                <w:sz w:val="18"/>
                <w:szCs w:val="18"/>
              </w:rPr>
              <w:t> </w:t>
            </w:r>
            <w:r w:rsidRPr="00FB7578">
              <w:rPr>
                <w:rFonts w:cs="Arial"/>
                <w:iCs/>
                <w:noProof/>
                <w:sz w:val="18"/>
                <w:szCs w:val="18"/>
              </w:rPr>
              <w:t> </w:t>
            </w:r>
            <w:r w:rsidRPr="00FB7578">
              <w:rPr>
                <w:rFonts w:cs="Arial"/>
                <w:iCs/>
                <w:noProof/>
                <w:sz w:val="18"/>
                <w:szCs w:val="18"/>
              </w:rPr>
              <w:t> </w:t>
            </w:r>
            <w:r w:rsidRPr="00FB7578">
              <w:rPr>
                <w:rFonts w:cs="Arial"/>
                <w:iCs/>
                <w:noProof/>
                <w:sz w:val="18"/>
                <w:szCs w:val="18"/>
              </w:rPr>
              <w:t> </w:t>
            </w:r>
            <w:r w:rsidRPr="00FB7578">
              <w:rPr>
                <w:rFonts w:cs="Arial"/>
                <w:iCs/>
                <w:sz w:val="18"/>
                <w:szCs w:val="18"/>
              </w:rPr>
              <w:fldChar w:fldCharType="end"/>
            </w:r>
          </w:p>
        </w:tc>
        <w:tc>
          <w:tcPr>
            <w:tcW w:w="3218" w:type="dxa"/>
            <w:vMerge/>
            <w:vAlign w:val="center"/>
          </w:tcPr>
          <w:p w14:paraId="2E5BF206" w14:textId="77777777" w:rsidR="0001539F" w:rsidRPr="00D874B0" w:rsidRDefault="0001539F" w:rsidP="00D874B0">
            <w:pPr>
              <w:pStyle w:val="ListParagraph"/>
              <w:numPr>
                <w:ilvl w:val="0"/>
                <w:numId w:val="29"/>
              </w:numPr>
              <w:spacing w:before="20" w:after="20"/>
              <w:rPr>
                <w:rFonts w:cs="Arial"/>
                <w:b/>
                <w:color w:val="FF0000"/>
                <w:sz w:val="18"/>
                <w:szCs w:val="18"/>
              </w:rPr>
            </w:pPr>
          </w:p>
        </w:tc>
        <w:tc>
          <w:tcPr>
            <w:tcW w:w="535" w:type="dxa"/>
            <w:vMerge/>
            <w:vAlign w:val="center"/>
          </w:tcPr>
          <w:p w14:paraId="18608BC0" w14:textId="2315AD80" w:rsidR="0001539F" w:rsidRDefault="0001539F" w:rsidP="005D5D78">
            <w:pPr>
              <w:spacing w:before="20" w:after="20"/>
              <w:jc w:val="center"/>
              <w:rPr>
                <w:rFonts w:asciiTheme="minorHAnsi" w:hAnsiTheme="minorHAnsi" w:cstheme="minorHAnsi"/>
                <w:color w:val="000000" w:themeColor="text1"/>
                <w:sz w:val="28"/>
                <w:szCs w:val="28"/>
              </w:rPr>
            </w:pPr>
          </w:p>
        </w:tc>
        <w:tc>
          <w:tcPr>
            <w:tcW w:w="540" w:type="dxa"/>
            <w:vMerge/>
            <w:vAlign w:val="center"/>
          </w:tcPr>
          <w:p w14:paraId="4ADE07BC" w14:textId="056506D8" w:rsidR="0001539F" w:rsidRDefault="0001539F" w:rsidP="005D5D78">
            <w:pPr>
              <w:spacing w:before="20" w:after="20"/>
              <w:jc w:val="center"/>
              <w:rPr>
                <w:rFonts w:asciiTheme="minorHAnsi" w:hAnsiTheme="minorHAnsi" w:cstheme="minorHAnsi"/>
                <w:color w:val="000000" w:themeColor="text1"/>
                <w:sz w:val="28"/>
                <w:szCs w:val="28"/>
              </w:rPr>
            </w:pPr>
          </w:p>
        </w:tc>
        <w:tc>
          <w:tcPr>
            <w:tcW w:w="630" w:type="dxa"/>
            <w:vMerge/>
            <w:vAlign w:val="center"/>
          </w:tcPr>
          <w:p w14:paraId="42DB9FF9" w14:textId="7AF4A833" w:rsidR="0001539F" w:rsidRDefault="0001539F" w:rsidP="005D5D78">
            <w:pPr>
              <w:spacing w:before="20" w:after="20"/>
              <w:jc w:val="center"/>
              <w:rPr>
                <w:rFonts w:asciiTheme="minorHAnsi" w:hAnsiTheme="minorHAnsi" w:cstheme="minorHAnsi"/>
                <w:color w:val="000000" w:themeColor="text1"/>
                <w:sz w:val="28"/>
                <w:szCs w:val="28"/>
              </w:rPr>
            </w:pPr>
          </w:p>
        </w:tc>
        <w:tc>
          <w:tcPr>
            <w:tcW w:w="837" w:type="dxa"/>
            <w:vMerge/>
            <w:vAlign w:val="center"/>
          </w:tcPr>
          <w:p w14:paraId="7E94E3C7" w14:textId="5EDA3706" w:rsidR="0001539F" w:rsidRPr="00FB7578" w:rsidRDefault="0001539F" w:rsidP="005D5D78">
            <w:pPr>
              <w:spacing w:before="20" w:after="20"/>
              <w:jc w:val="center"/>
              <w:rPr>
                <w:rFonts w:cs="Arial"/>
                <w:iCs/>
                <w:sz w:val="18"/>
                <w:szCs w:val="18"/>
              </w:rPr>
            </w:pPr>
          </w:p>
        </w:tc>
      </w:tr>
      <w:tr w:rsidR="005D5D78" w:rsidRPr="00D169CC" w14:paraId="683B72EE" w14:textId="77777777" w:rsidTr="00D874B0">
        <w:trPr>
          <w:trHeight w:val="89"/>
        </w:trPr>
        <w:tc>
          <w:tcPr>
            <w:tcW w:w="2605" w:type="dxa"/>
            <w:vAlign w:val="center"/>
          </w:tcPr>
          <w:p w14:paraId="4E4BEB10" w14:textId="380BE94D" w:rsidR="005D5D78" w:rsidRPr="00FB7578" w:rsidRDefault="00F80845" w:rsidP="00D874B0">
            <w:pPr>
              <w:pStyle w:val="Level2Skills"/>
              <w:numPr>
                <w:ilvl w:val="0"/>
                <w:numId w:val="27"/>
              </w:numPr>
              <w:spacing w:before="20" w:after="20"/>
              <w:ind w:left="334"/>
              <w:rPr>
                <w:rFonts w:cs="Arial"/>
                <w:i w:val="0"/>
                <w:sz w:val="18"/>
                <w:szCs w:val="18"/>
              </w:rPr>
            </w:pPr>
            <w:r w:rsidRPr="00FB7578">
              <w:rPr>
                <w:rFonts w:cs="Arial"/>
                <w:bCs/>
                <w:i w:val="0"/>
                <w:sz w:val="18"/>
                <w:szCs w:val="18"/>
              </w:rPr>
              <w:t>LANL</w:t>
            </w:r>
            <w:r w:rsidR="00E161D0" w:rsidRPr="00FB7578">
              <w:rPr>
                <w:rFonts w:cs="Arial"/>
                <w:bCs/>
                <w:i w:val="0"/>
                <w:color w:val="FF0000"/>
                <w:sz w:val="18"/>
                <w:szCs w:val="18"/>
              </w:rPr>
              <w:t xml:space="preserve"> </w:t>
            </w:r>
            <w:r w:rsidR="005D5D78" w:rsidRPr="00FB7578">
              <w:rPr>
                <w:rFonts w:cs="Arial"/>
                <w:i w:val="0"/>
                <w:sz w:val="18"/>
                <w:szCs w:val="18"/>
              </w:rPr>
              <w:t>Browser organization and properly sorted views</w:t>
            </w:r>
          </w:p>
        </w:tc>
        <w:tc>
          <w:tcPr>
            <w:tcW w:w="567" w:type="dxa"/>
            <w:vAlign w:val="center"/>
          </w:tcPr>
          <w:p w14:paraId="51859BF4" w14:textId="3EE22EB9" w:rsidR="005D5D78" w:rsidRPr="00587FBF" w:rsidRDefault="00000000" w:rsidP="005D5D78">
            <w:pPr>
              <w:spacing w:before="20" w:after="20"/>
              <w:jc w:val="center"/>
              <w:rPr>
                <w:rFonts w:asciiTheme="minorHAnsi" w:hAnsiTheme="minorHAnsi" w:cstheme="minorHAnsi"/>
                <w:sz w:val="18"/>
                <w:szCs w:val="18"/>
              </w:rPr>
            </w:pPr>
            <w:sdt>
              <w:sdtPr>
                <w:rPr>
                  <w:rFonts w:asciiTheme="minorHAnsi" w:hAnsiTheme="minorHAnsi" w:cstheme="minorHAnsi"/>
                  <w:color w:val="000000" w:themeColor="text1"/>
                  <w:sz w:val="28"/>
                  <w:szCs w:val="28"/>
                </w:rPr>
                <w:id w:val="815768576"/>
                <w14:checkbox>
                  <w14:checked w14:val="0"/>
                  <w14:checkedState w14:val="2612" w14:font="MS Gothic"/>
                  <w14:uncheckedState w14:val="2610" w14:font="MS Gothic"/>
                </w14:checkbox>
              </w:sdtPr>
              <w:sdtContent>
                <w:r w:rsidR="005D5D78">
                  <w:rPr>
                    <w:rFonts w:ascii="MS Gothic" w:eastAsia="MS Gothic" w:hAnsi="MS Gothic" w:cstheme="minorHAnsi" w:hint="eastAsia"/>
                    <w:color w:val="000000" w:themeColor="text1"/>
                    <w:sz w:val="28"/>
                    <w:szCs w:val="28"/>
                  </w:rPr>
                  <w:t>☐</w:t>
                </w:r>
              </w:sdtContent>
            </w:sdt>
          </w:p>
        </w:tc>
        <w:tc>
          <w:tcPr>
            <w:tcW w:w="540" w:type="dxa"/>
            <w:gridSpan w:val="2"/>
            <w:vAlign w:val="center"/>
          </w:tcPr>
          <w:p w14:paraId="0DBCC300" w14:textId="706CBEDD" w:rsidR="005D5D78" w:rsidRPr="00587FBF" w:rsidRDefault="00000000" w:rsidP="005D5D78">
            <w:pPr>
              <w:spacing w:before="20" w:after="20"/>
              <w:jc w:val="center"/>
              <w:rPr>
                <w:rFonts w:asciiTheme="minorHAnsi" w:hAnsiTheme="minorHAnsi" w:cstheme="minorHAnsi"/>
                <w:sz w:val="18"/>
                <w:szCs w:val="18"/>
              </w:rPr>
            </w:pPr>
            <w:sdt>
              <w:sdtPr>
                <w:rPr>
                  <w:rFonts w:asciiTheme="minorHAnsi" w:hAnsiTheme="minorHAnsi" w:cstheme="minorHAnsi"/>
                  <w:color w:val="000000" w:themeColor="text1"/>
                  <w:sz w:val="28"/>
                  <w:szCs w:val="28"/>
                </w:rPr>
                <w:id w:val="-485857998"/>
                <w14:checkbox>
                  <w14:checked w14:val="0"/>
                  <w14:checkedState w14:val="2612" w14:font="MS Gothic"/>
                  <w14:uncheckedState w14:val="2610" w14:font="MS Gothic"/>
                </w14:checkbox>
              </w:sdtPr>
              <w:sdtContent>
                <w:r w:rsidR="005D5D78" w:rsidRPr="00910E1A">
                  <w:rPr>
                    <w:rFonts w:ascii="MS Gothic" w:eastAsia="MS Gothic" w:hAnsi="MS Gothic" w:cstheme="minorHAnsi" w:hint="eastAsia"/>
                    <w:color w:val="000000" w:themeColor="text1"/>
                    <w:sz w:val="28"/>
                    <w:szCs w:val="28"/>
                  </w:rPr>
                  <w:t>☐</w:t>
                </w:r>
              </w:sdtContent>
            </w:sdt>
          </w:p>
        </w:tc>
        <w:tc>
          <w:tcPr>
            <w:tcW w:w="630" w:type="dxa"/>
            <w:vAlign w:val="center"/>
          </w:tcPr>
          <w:p w14:paraId="1D9184EF" w14:textId="042BCA66" w:rsidR="005D5D78" w:rsidRPr="00587FBF" w:rsidRDefault="00000000" w:rsidP="005D5D78">
            <w:pPr>
              <w:spacing w:before="20" w:after="20"/>
              <w:jc w:val="center"/>
              <w:rPr>
                <w:rFonts w:asciiTheme="minorHAnsi" w:hAnsiTheme="minorHAnsi" w:cstheme="minorHAnsi"/>
                <w:sz w:val="18"/>
                <w:szCs w:val="18"/>
              </w:rPr>
            </w:pPr>
            <w:sdt>
              <w:sdtPr>
                <w:rPr>
                  <w:rFonts w:asciiTheme="minorHAnsi" w:hAnsiTheme="minorHAnsi" w:cstheme="minorHAnsi"/>
                  <w:color w:val="000000" w:themeColor="text1"/>
                  <w:sz w:val="28"/>
                  <w:szCs w:val="28"/>
                </w:rPr>
                <w:id w:val="-1996637401"/>
                <w14:checkbox>
                  <w14:checked w14:val="0"/>
                  <w14:checkedState w14:val="2612" w14:font="MS Gothic"/>
                  <w14:uncheckedState w14:val="2610" w14:font="MS Gothic"/>
                </w14:checkbox>
              </w:sdtPr>
              <w:sdtContent>
                <w:r w:rsidR="005D5D78">
                  <w:rPr>
                    <w:rFonts w:ascii="MS Gothic" w:eastAsia="MS Gothic" w:hAnsi="MS Gothic" w:cstheme="minorHAnsi" w:hint="eastAsia"/>
                    <w:color w:val="000000" w:themeColor="text1"/>
                    <w:sz w:val="28"/>
                    <w:szCs w:val="28"/>
                  </w:rPr>
                  <w:t>☐</w:t>
                </w:r>
              </w:sdtContent>
            </w:sdt>
          </w:p>
        </w:tc>
        <w:tc>
          <w:tcPr>
            <w:tcW w:w="3218" w:type="dxa"/>
            <w:vAlign w:val="center"/>
          </w:tcPr>
          <w:p w14:paraId="72A5858F" w14:textId="3C02054A" w:rsidR="005D5D78" w:rsidRPr="00D874B0" w:rsidRDefault="005D5D78" w:rsidP="00D874B0">
            <w:pPr>
              <w:pStyle w:val="ListParagraph"/>
              <w:numPr>
                <w:ilvl w:val="0"/>
                <w:numId w:val="29"/>
              </w:numPr>
              <w:spacing w:before="20" w:after="20"/>
              <w:ind w:left="308"/>
              <w:rPr>
                <w:rFonts w:cs="Arial"/>
                <w:iCs/>
                <w:sz w:val="18"/>
                <w:szCs w:val="18"/>
              </w:rPr>
            </w:pPr>
            <w:r w:rsidRPr="00D874B0">
              <w:rPr>
                <w:rFonts w:cs="Arial"/>
                <w:iCs/>
                <w:sz w:val="18"/>
                <w:szCs w:val="18"/>
              </w:rPr>
              <w:t>3D views created</w:t>
            </w:r>
          </w:p>
        </w:tc>
        <w:tc>
          <w:tcPr>
            <w:tcW w:w="535" w:type="dxa"/>
            <w:vAlign w:val="center"/>
          </w:tcPr>
          <w:p w14:paraId="5301BCC1" w14:textId="42376FC3" w:rsidR="005D5D78" w:rsidRPr="00D169CC" w:rsidRDefault="00000000" w:rsidP="005D5D78">
            <w:pPr>
              <w:spacing w:before="20" w:after="20"/>
              <w:jc w:val="center"/>
              <w:rPr>
                <w:rFonts w:ascii="Calibri" w:hAnsi="Calibri" w:cs="Calibri"/>
                <w:sz w:val="18"/>
                <w:szCs w:val="18"/>
              </w:rPr>
            </w:pPr>
            <w:sdt>
              <w:sdtPr>
                <w:rPr>
                  <w:rFonts w:asciiTheme="minorHAnsi" w:hAnsiTheme="minorHAnsi" w:cstheme="minorHAnsi"/>
                  <w:color w:val="000000" w:themeColor="text1"/>
                  <w:sz w:val="28"/>
                  <w:szCs w:val="28"/>
                </w:rPr>
                <w:id w:val="372048641"/>
                <w14:checkbox>
                  <w14:checked w14:val="0"/>
                  <w14:checkedState w14:val="2612" w14:font="MS Gothic"/>
                  <w14:uncheckedState w14:val="2610" w14:font="MS Gothic"/>
                </w14:checkbox>
              </w:sdtPr>
              <w:sdtContent>
                <w:r w:rsidR="005D5D78">
                  <w:rPr>
                    <w:rFonts w:ascii="MS Gothic" w:eastAsia="MS Gothic" w:hAnsi="MS Gothic" w:cstheme="minorHAnsi" w:hint="eastAsia"/>
                    <w:color w:val="000000" w:themeColor="text1"/>
                    <w:sz w:val="28"/>
                    <w:szCs w:val="28"/>
                  </w:rPr>
                  <w:t>☐</w:t>
                </w:r>
              </w:sdtContent>
            </w:sdt>
          </w:p>
        </w:tc>
        <w:tc>
          <w:tcPr>
            <w:tcW w:w="540" w:type="dxa"/>
            <w:vAlign w:val="center"/>
          </w:tcPr>
          <w:p w14:paraId="04B3110F" w14:textId="733B79E4" w:rsidR="005D5D78" w:rsidRPr="00D169CC" w:rsidRDefault="00000000" w:rsidP="005D5D78">
            <w:pPr>
              <w:spacing w:before="20" w:after="20"/>
              <w:jc w:val="center"/>
              <w:rPr>
                <w:rFonts w:ascii="Calibri" w:hAnsi="Calibri" w:cs="Calibri"/>
                <w:sz w:val="18"/>
                <w:szCs w:val="18"/>
              </w:rPr>
            </w:pPr>
            <w:sdt>
              <w:sdtPr>
                <w:rPr>
                  <w:rFonts w:asciiTheme="minorHAnsi" w:hAnsiTheme="minorHAnsi" w:cstheme="minorHAnsi"/>
                  <w:color w:val="000000" w:themeColor="text1"/>
                  <w:sz w:val="28"/>
                  <w:szCs w:val="28"/>
                </w:rPr>
                <w:id w:val="-1723198937"/>
                <w14:checkbox>
                  <w14:checked w14:val="0"/>
                  <w14:checkedState w14:val="2612" w14:font="MS Gothic"/>
                  <w14:uncheckedState w14:val="2610" w14:font="MS Gothic"/>
                </w14:checkbox>
              </w:sdtPr>
              <w:sdtContent>
                <w:r w:rsidR="005D5D78" w:rsidRPr="00910E1A">
                  <w:rPr>
                    <w:rFonts w:ascii="MS Gothic" w:eastAsia="MS Gothic" w:hAnsi="MS Gothic" w:cstheme="minorHAnsi" w:hint="eastAsia"/>
                    <w:color w:val="000000" w:themeColor="text1"/>
                    <w:sz w:val="28"/>
                    <w:szCs w:val="28"/>
                  </w:rPr>
                  <w:t>☐</w:t>
                </w:r>
              </w:sdtContent>
            </w:sdt>
          </w:p>
        </w:tc>
        <w:tc>
          <w:tcPr>
            <w:tcW w:w="630" w:type="dxa"/>
            <w:vAlign w:val="center"/>
          </w:tcPr>
          <w:p w14:paraId="64A210DD" w14:textId="5F695AE4" w:rsidR="005D5D78" w:rsidRPr="00D169CC" w:rsidRDefault="00000000" w:rsidP="005D5D78">
            <w:pPr>
              <w:spacing w:before="20" w:after="20"/>
              <w:jc w:val="center"/>
              <w:rPr>
                <w:rFonts w:ascii="Calibri" w:hAnsi="Calibri" w:cs="Calibri"/>
                <w:sz w:val="18"/>
                <w:szCs w:val="18"/>
              </w:rPr>
            </w:pPr>
            <w:sdt>
              <w:sdtPr>
                <w:rPr>
                  <w:rFonts w:asciiTheme="minorHAnsi" w:hAnsiTheme="minorHAnsi" w:cstheme="minorHAnsi"/>
                  <w:color w:val="000000" w:themeColor="text1"/>
                  <w:sz w:val="28"/>
                  <w:szCs w:val="28"/>
                </w:rPr>
                <w:id w:val="-1099404438"/>
                <w14:checkbox>
                  <w14:checked w14:val="0"/>
                  <w14:checkedState w14:val="2612" w14:font="MS Gothic"/>
                  <w14:uncheckedState w14:val="2610" w14:font="MS Gothic"/>
                </w14:checkbox>
              </w:sdtPr>
              <w:sdtContent>
                <w:r w:rsidR="005D5D78">
                  <w:rPr>
                    <w:rFonts w:ascii="MS Gothic" w:eastAsia="MS Gothic" w:hAnsi="MS Gothic" w:cstheme="minorHAnsi" w:hint="eastAsia"/>
                    <w:color w:val="000000" w:themeColor="text1"/>
                    <w:sz w:val="28"/>
                    <w:szCs w:val="28"/>
                  </w:rPr>
                  <w:t>☐</w:t>
                </w:r>
              </w:sdtContent>
            </w:sdt>
          </w:p>
        </w:tc>
        <w:tc>
          <w:tcPr>
            <w:tcW w:w="837" w:type="dxa"/>
            <w:vAlign w:val="center"/>
          </w:tcPr>
          <w:p w14:paraId="386DD2C4" w14:textId="77777777" w:rsidR="005D5D78" w:rsidRPr="00FB7578" w:rsidRDefault="005D5D78" w:rsidP="005D5D78">
            <w:pPr>
              <w:spacing w:before="20" w:after="20"/>
              <w:jc w:val="center"/>
              <w:rPr>
                <w:rFonts w:cs="Arial"/>
                <w:iCs/>
                <w:sz w:val="18"/>
                <w:szCs w:val="18"/>
              </w:rPr>
            </w:pPr>
            <w:r w:rsidRPr="00FB7578">
              <w:rPr>
                <w:rFonts w:cs="Arial"/>
                <w:iCs/>
                <w:sz w:val="18"/>
                <w:szCs w:val="18"/>
              </w:rPr>
              <w:fldChar w:fldCharType="begin">
                <w:ffData>
                  <w:name w:val="Text1"/>
                  <w:enabled/>
                  <w:calcOnExit w:val="0"/>
                  <w:textInput/>
                </w:ffData>
              </w:fldChar>
            </w:r>
            <w:r w:rsidRPr="00FB7578">
              <w:rPr>
                <w:rFonts w:cs="Arial"/>
                <w:iCs/>
                <w:sz w:val="18"/>
                <w:szCs w:val="18"/>
              </w:rPr>
              <w:instrText xml:space="preserve"> FORMTEXT </w:instrText>
            </w:r>
            <w:r w:rsidRPr="00FB7578">
              <w:rPr>
                <w:rFonts w:cs="Arial"/>
                <w:iCs/>
                <w:sz w:val="18"/>
                <w:szCs w:val="18"/>
              </w:rPr>
            </w:r>
            <w:r w:rsidRPr="00FB7578">
              <w:rPr>
                <w:rFonts w:cs="Arial"/>
                <w:iCs/>
                <w:sz w:val="18"/>
                <w:szCs w:val="18"/>
              </w:rPr>
              <w:fldChar w:fldCharType="separate"/>
            </w:r>
            <w:r w:rsidRPr="00FB7578">
              <w:rPr>
                <w:rFonts w:cs="Arial"/>
                <w:iCs/>
                <w:noProof/>
                <w:sz w:val="18"/>
                <w:szCs w:val="18"/>
              </w:rPr>
              <w:t> </w:t>
            </w:r>
            <w:r w:rsidRPr="00FB7578">
              <w:rPr>
                <w:rFonts w:cs="Arial"/>
                <w:iCs/>
                <w:noProof/>
                <w:sz w:val="18"/>
                <w:szCs w:val="18"/>
              </w:rPr>
              <w:t> </w:t>
            </w:r>
            <w:r w:rsidRPr="00FB7578">
              <w:rPr>
                <w:rFonts w:cs="Arial"/>
                <w:iCs/>
                <w:noProof/>
                <w:sz w:val="18"/>
                <w:szCs w:val="18"/>
              </w:rPr>
              <w:t> </w:t>
            </w:r>
            <w:r w:rsidRPr="00FB7578">
              <w:rPr>
                <w:rFonts w:cs="Arial"/>
                <w:iCs/>
                <w:noProof/>
                <w:sz w:val="18"/>
                <w:szCs w:val="18"/>
              </w:rPr>
              <w:t> </w:t>
            </w:r>
            <w:r w:rsidRPr="00FB7578">
              <w:rPr>
                <w:rFonts w:cs="Arial"/>
                <w:iCs/>
                <w:noProof/>
                <w:sz w:val="18"/>
                <w:szCs w:val="18"/>
              </w:rPr>
              <w:t> </w:t>
            </w:r>
            <w:r w:rsidRPr="00FB7578">
              <w:rPr>
                <w:rFonts w:cs="Arial"/>
                <w:iCs/>
                <w:sz w:val="18"/>
                <w:szCs w:val="18"/>
              </w:rPr>
              <w:fldChar w:fldCharType="end"/>
            </w:r>
          </w:p>
        </w:tc>
      </w:tr>
      <w:tr w:rsidR="005D5D78" w:rsidRPr="00D169CC" w14:paraId="54EC7B2E" w14:textId="77777777" w:rsidTr="00D874B0">
        <w:trPr>
          <w:trHeight w:val="89"/>
        </w:trPr>
        <w:tc>
          <w:tcPr>
            <w:tcW w:w="2605" w:type="dxa"/>
            <w:vAlign w:val="center"/>
          </w:tcPr>
          <w:p w14:paraId="4BB50A79" w14:textId="3491CB50" w:rsidR="005D5D78" w:rsidRPr="00FB7578" w:rsidRDefault="005D5D78" w:rsidP="00D874B0">
            <w:pPr>
              <w:pStyle w:val="Level2Skills"/>
              <w:numPr>
                <w:ilvl w:val="0"/>
                <w:numId w:val="27"/>
              </w:numPr>
              <w:spacing w:before="20" w:after="20"/>
              <w:ind w:left="334"/>
              <w:rPr>
                <w:rFonts w:cs="Arial"/>
                <w:i w:val="0"/>
                <w:sz w:val="18"/>
                <w:szCs w:val="18"/>
              </w:rPr>
            </w:pPr>
            <w:r w:rsidRPr="00FB7578">
              <w:rPr>
                <w:rFonts w:cs="Arial"/>
                <w:i w:val="0"/>
                <w:sz w:val="18"/>
                <w:szCs w:val="18"/>
              </w:rPr>
              <w:t>Sheet naming convention used</w:t>
            </w:r>
          </w:p>
        </w:tc>
        <w:tc>
          <w:tcPr>
            <w:tcW w:w="567" w:type="dxa"/>
            <w:vAlign w:val="center"/>
          </w:tcPr>
          <w:p w14:paraId="7B5FA104" w14:textId="26AE471B" w:rsidR="005D5D78" w:rsidRPr="00587FBF" w:rsidRDefault="00000000" w:rsidP="005D5D78">
            <w:pPr>
              <w:spacing w:before="20" w:after="20"/>
              <w:jc w:val="center"/>
              <w:rPr>
                <w:rFonts w:asciiTheme="minorHAnsi" w:hAnsiTheme="minorHAnsi" w:cstheme="minorHAnsi"/>
                <w:sz w:val="18"/>
                <w:szCs w:val="18"/>
              </w:rPr>
            </w:pPr>
            <w:sdt>
              <w:sdtPr>
                <w:rPr>
                  <w:rFonts w:asciiTheme="minorHAnsi" w:hAnsiTheme="minorHAnsi" w:cstheme="minorHAnsi"/>
                  <w:color w:val="000000" w:themeColor="text1"/>
                  <w:sz w:val="28"/>
                  <w:szCs w:val="28"/>
                </w:rPr>
                <w:id w:val="1831411041"/>
                <w14:checkbox>
                  <w14:checked w14:val="0"/>
                  <w14:checkedState w14:val="2612" w14:font="MS Gothic"/>
                  <w14:uncheckedState w14:val="2610" w14:font="MS Gothic"/>
                </w14:checkbox>
              </w:sdtPr>
              <w:sdtContent>
                <w:r w:rsidR="005D5D78">
                  <w:rPr>
                    <w:rFonts w:ascii="MS Gothic" w:eastAsia="MS Gothic" w:hAnsi="MS Gothic" w:cstheme="minorHAnsi" w:hint="eastAsia"/>
                    <w:color w:val="000000" w:themeColor="text1"/>
                    <w:sz w:val="28"/>
                    <w:szCs w:val="28"/>
                  </w:rPr>
                  <w:t>☐</w:t>
                </w:r>
              </w:sdtContent>
            </w:sdt>
          </w:p>
        </w:tc>
        <w:tc>
          <w:tcPr>
            <w:tcW w:w="540" w:type="dxa"/>
            <w:gridSpan w:val="2"/>
            <w:vAlign w:val="center"/>
          </w:tcPr>
          <w:p w14:paraId="1EB10739" w14:textId="53F148F6" w:rsidR="005D5D78" w:rsidRPr="00587FBF" w:rsidRDefault="00000000" w:rsidP="005D5D78">
            <w:pPr>
              <w:spacing w:before="20" w:after="20"/>
              <w:jc w:val="center"/>
              <w:rPr>
                <w:rFonts w:asciiTheme="minorHAnsi" w:hAnsiTheme="minorHAnsi" w:cstheme="minorHAnsi"/>
                <w:sz w:val="18"/>
                <w:szCs w:val="18"/>
              </w:rPr>
            </w:pPr>
            <w:sdt>
              <w:sdtPr>
                <w:rPr>
                  <w:rFonts w:asciiTheme="minorHAnsi" w:hAnsiTheme="minorHAnsi" w:cstheme="minorHAnsi"/>
                  <w:color w:val="000000" w:themeColor="text1"/>
                  <w:sz w:val="28"/>
                  <w:szCs w:val="28"/>
                </w:rPr>
                <w:id w:val="-395892537"/>
                <w14:checkbox>
                  <w14:checked w14:val="0"/>
                  <w14:checkedState w14:val="2612" w14:font="MS Gothic"/>
                  <w14:uncheckedState w14:val="2610" w14:font="MS Gothic"/>
                </w14:checkbox>
              </w:sdtPr>
              <w:sdtContent>
                <w:r w:rsidR="005D5D78" w:rsidRPr="00910E1A">
                  <w:rPr>
                    <w:rFonts w:ascii="MS Gothic" w:eastAsia="MS Gothic" w:hAnsi="MS Gothic" w:cstheme="minorHAnsi" w:hint="eastAsia"/>
                    <w:color w:val="000000" w:themeColor="text1"/>
                    <w:sz w:val="28"/>
                    <w:szCs w:val="28"/>
                  </w:rPr>
                  <w:t>☐</w:t>
                </w:r>
              </w:sdtContent>
            </w:sdt>
          </w:p>
        </w:tc>
        <w:tc>
          <w:tcPr>
            <w:tcW w:w="630" w:type="dxa"/>
            <w:vAlign w:val="center"/>
          </w:tcPr>
          <w:p w14:paraId="086ED76C" w14:textId="7092EFB3" w:rsidR="005D5D78" w:rsidRPr="00587FBF" w:rsidRDefault="00000000" w:rsidP="005D5D78">
            <w:pPr>
              <w:spacing w:before="20" w:after="20"/>
              <w:jc w:val="center"/>
              <w:rPr>
                <w:rFonts w:asciiTheme="minorHAnsi" w:hAnsiTheme="minorHAnsi" w:cstheme="minorHAnsi"/>
                <w:sz w:val="18"/>
                <w:szCs w:val="18"/>
              </w:rPr>
            </w:pPr>
            <w:sdt>
              <w:sdtPr>
                <w:rPr>
                  <w:rFonts w:asciiTheme="minorHAnsi" w:hAnsiTheme="minorHAnsi" w:cstheme="minorHAnsi"/>
                  <w:color w:val="000000" w:themeColor="text1"/>
                  <w:sz w:val="28"/>
                  <w:szCs w:val="28"/>
                </w:rPr>
                <w:id w:val="1127434834"/>
                <w14:checkbox>
                  <w14:checked w14:val="0"/>
                  <w14:checkedState w14:val="2612" w14:font="MS Gothic"/>
                  <w14:uncheckedState w14:val="2610" w14:font="MS Gothic"/>
                </w14:checkbox>
              </w:sdtPr>
              <w:sdtContent>
                <w:r w:rsidR="005D5D78">
                  <w:rPr>
                    <w:rFonts w:ascii="MS Gothic" w:eastAsia="MS Gothic" w:hAnsi="MS Gothic" w:cstheme="minorHAnsi" w:hint="eastAsia"/>
                    <w:color w:val="000000" w:themeColor="text1"/>
                    <w:sz w:val="28"/>
                    <w:szCs w:val="28"/>
                  </w:rPr>
                  <w:t>☐</w:t>
                </w:r>
              </w:sdtContent>
            </w:sdt>
          </w:p>
        </w:tc>
        <w:tc>
          <w:tcPr>
            <w:tcW w:w="3218" w:type="dxa"/>
            <w:vAlign w:val="center"/>
          </w:tcPr>
          <w:p w14:paraId="1F4B092D" w14:textId="58319753" w:rsidR="005D5D78" w:rsidRPr="00D874B0" w:rsidRDefault="00F80845" w:rsidP="00D874B0">
            <w:pPr>
              <w:pStyle w:val="ListParagraph"/>
              <w:numPr>
                <w:ilvl w:val="0"/>
                <w:numId w:val="29"/>
              </w:numPr>
              <w:spacing w:before="20" w:after="20"/>
              <w:ind w:left="308"/>
              <w:rPr>
                <w:rFonts w:cs="Arial"/>
                <w:iCs/>
                <w:sz w:val="18"/>
                <w:szCs w:val="18"/>
              </w:rPr>
            </w:pPr>
            <w:r w:rsidRPr="00D874B0">
              <w:rPr>
                <w:rFonts w:cs="Arial"/>
                <w:iCs/>
                <w:sz w:val="18"/>
                <w:szCs w:val="18"/>
              </w:rPr>
              <w:t>LANL</w:t>
            </w:r>
            <w:r w:rsidR="005D5D78" w:rsidRPr="00D874B0">
              <w:rPr>
                <w:rFonts w:cs="Arial"/>
                <w:iCs/>
                <w:sz w:val="18"/>
                <w:szCs w:val="18"/>
              </w:rPr>
              <w:t xml:space="preserve"> </w:t>
            </w:r>
            <w:proofErr w:type="spellStart"/>
            <w:r w:rsidR="00E161D0" w:rsidRPr="00D874B0">
              <w:rPr>
                <w:rFonts w:cs="Arial"/>
                <w:iCs/>
                <w:sz w:val="18"/>
                <w:szCs w:val="18"/>
              </w:rPr>
              <w:t>W</w:t>
            </w:r>
            <w:r w:rsidR="005D5D78" w:rsidRPr="00D874B0">
              <w:rPr>
                <w:rFonts w:cs="Arial"/>
                <w:iCs/>
                <w:sz w:val="18"/>
                <w:szCs w:val="18"/>
              </w:rPr>
              <w:t>orksets</w:t>
            </w:r>
            <w:proofErr w:type="spellEnd"/>
            <w:r w:rsidR="005D5D78" w:rsidRPr="00D874B0">
              <w:rPr>
                <w:rFonts w:cs="Arial"/>
                <w:iCs/>
                <w:sz w:val="18"/>
                <w:szCs w:val="18"/>
              </w:rPr>
              <w:t xml:space="preserve"> used/assigned correctly</w:t>
            </w:r>
          </w:p>
        </w:tc>
        <w:tc>
          <w:tcPr>
            <w:tcW w:w="535" w:type="dxa"/>
            <w:vAlign w:val="center"/>
          </w:tcPr>
          <w:p w14:paraId="1CABCD01" w14:textId="3D07F4CD" w:rsidR="005D5D78" w:rsidRPr="00D169CC" w:rsidRDefault="00000000" w:rsidP="005D5D78">
            <w:pPr>
              <w:spacing w:before="20" w:after="20"/>
              <w:jc w:val="center"/>
              <w:rPr>
                <w:rFonts w:ascii="Calibri" w:hAnsi="Calibri" w:cs="Calibri"/>
                <w:sz w:val="18"/>
                <w:szCs w:val="18"/>
              </w:rPr>
            </w:pPr>
            <w:sdt>
              <w:sdtPr>
                <w:rPr>
                  <w:rFonts w:asciiTheme="minorHAnsi" w:hAnsiTheme="minorHAnsi" w:cstheme="minorHAnsi"/>
                  <w:color w:val="000000" w:themeColor="text1"/>
                  <w:sz w:val="28"/>
                  <w:szCs w:val="28"/>
                </w:rPr>
                <w:id w:val="471797449"/>
                <w14:checkbox>
                  <w14:checked w14:val="0"/>
                  <w14:checkedState w14:val="2612" w14:font="MS Gothic"/>
                  <w14:uncheckedState w14:val="2610" w14:font="MS Gothic"/>
                </w14:checkbox>
              </w:sdtPr>
              <w:sdtContent>
                <w:r w:rsidR="005D5D78">
                  <w:rPr>
                    <w:rFonts w:ascii="MS Gothic" w:eastAsia="MS Gothic" w:hAnsi="MS Gothic" w:cstheme="minorHAnsi" w:hint="eastAsia"/>
                    <w:color w:val="000000" w:themeColor="text1"/>
                    <w:sz w:val="28"/>
                    <w:szCs w:val="28"/>
                  </w:rPr>
                  <w:t>☐</w:t>
                </w:r>
              </w:sdtContent>
            </w:sdt>
          </w:p>
        </w:tc>
        <w:tc>
          <w:tcPr>
            <w:tcW w:w="540" w:type="dxa"/>
            <w:vAlign w:val="center"/>
          </w:tcPr>
          <w:p w14:paraId="05E4680C" w14:textId="3A61A221" w:rsidR="005D5D78" w:rsidRPr="00D169CC" w:rsidRDefault="00000000" w:rsidP="005D5D78">
            <w:pPr>
              <w:spacing w:before="20" w:after="20"/>
              <w:jc w:val="center"/>
              <w:rPr>
                <w:rFonts w:ascii="Calibri" w:hAnsi="Calibri" w:cs="Calibri"/>
                <w:sz w:val="18"/>
                <w:szCs w:val="18"/>
              </w:rPr>
            </w:pPr>
            <w:sdt>
              <w:sdtPr>
                <w:rPr>
                  <w:rFonts w:asciiTheme="minorHAnsi" w:hAnsiTheme="minorHAnsi" w:cstheme="minorHAnsi"/>
                  <w:color w:val="000000" w:themeColor="text1"/>
                  <w:sz w:val="28"/>
                  <w:szCs w:val="28"/>
                </w:rPr>
                <w:id w:val="-1866510769"/>
                <w14:checkbox>
                  <w14:checked w14:val="0"/>
                  <w14:checkedState w14:val="2612" w14:font="MS Gothic"/>
                  <w14:uncheckedState w14:val="2610" w14:font="MS Gothic"/>
                </w14:checkbox>
              </w:sdtPr>
              <w:sdtContent>
                <w:r w:rsidR="005D5D78" w:rsidRPr="00910E1A">
                  <w:rPr>
                    <w:rFonts w:ascii="MS Gothic" w:eastAsia="MS Gothic" w:hAnsi="MS Gothic" w:cstheme="minorHAnsi" w:hint="eastAsia"/>
                    <w:color w:val="000000" w:themeColor="text1"/>
                    <w:sz w:val="28"/>
                    <w:szCs w:val="28"/>
                  </w:rPr>
                  <w:t>☐</w:t>
                </w:r>
              </w:sdtContent>
            </w:sdt>
          </w:p>
        </w:tc>
        <w:tc>
          <w:tcPr>
            <w:tcW w:w="630" w:type="dxa"/>
            <w:vAlign w:val="center"/>
          </w:tcPr>
          <w:p w14:paraId="26784F2E" w14:textId="7799CA28" w:rsidR="005D5D78" w:rsidRPr="00D169CC" w:rsidRDefault="00000000" w:rsidP="005D5D78">
            <w:pPr>
              <w:spacing w:before="20" w:after="20"/>
              <w:jc w:val="center"/>
              <w:rPr>
                <w:rFonts w:ascii="Calibri" w:hAnsi="Calibri" w:cs="Calibri"/>
                <w:sz w:val="18"/>
                <w:szCs w:val="18"/>
              </w:rPr>
            </w:pPr>
            <w:sdt>
              <w:sdtPr>
                <w:rPr>
                  <w:rFonts w:asciiTheme="minorHAnsi" w:hAnsiTheme="minorHAnsi" w:cstheme="minorHAnsi"/>
                  <w:color w:val="000000" w:themeColor="text1"/>
                  <w:sz w:val="28"/>
                  <w:szCs w:val="28"/>
                </w:rPr>
                <w:id w:val="-1079600162"/>
                <w14:checkbox>
                  <w14:checked w14:val="0"/>
                  <w14:checkedState w14:val="2612" w14:font="MS Gothic"/>
                  <w14:uncheckedState w14:val="2610" w14:font="MS Gothic"/>
                </w14:checkbox>
              </w:sdtPr>
              <w:sdtContent>
                <w:r w:rsidR="0001539F">
                  <w:rPr>
                    <w:rFonts w:ascii="MS Gothic" w:eastAsia="MS Gothic" w:hAnsi="MS Gothic" w:cstheme="minorHAnsi" w:hint="eastAsia"/>
                    <w:color w:val="000000" w:themeColor="text1"/>
                    <w:sz w:val="28"/>
                    <w:szCs w:val="28"/>
                  </w:rPr>
                  <w:t>☐</w:t>
                </w:r>
              </w:sdtContent>
            </w:sdt>
          </w:p>
        </w:tc>
        <w:tc>
          <w:tcPr>
            <w:tcW w:w="837" w:type="dxa"/>
            <w:vAlign w:val="center"/>
          </w:tcPr>
          <w:p w14:paraId="708261BD" w14:textId="77777777" w:rsidR="005D5D78" w:rsidRPr="00FB7578" w:rsidRDefault="005D5D78" w:rsidP="005D5D78">
            <w:pPr>
              <w:spacing w:before="20" w:after="20"/>
              <w:jc w:val="center"/>
              <w:rPr>
                <w:rFonts w:cs="Arial"/>
                <w:iCs/>
                <w:sz w:val="18"/>
                <w:szCs w:val="18"/>
              </w:rPr>
            </w:pPr>
            <w:r w:rsidRPr="00FB7578">
              <w:rPr>
                <w:rFonts w:cs="Arial"/>
                <w:iCs/>
                <w:sz w:val="18"/>
                <w:szCs w:val="18"/>
              </w:rPr>
              <w:fldChar w:fldCharType="begin">
                <w:ffData>
                  <w:name w:val="Text1"/>
                  <w:enabled/>
                  <w:calcOnExit w:val="0"/>
                  <w:textInput/>
                </w:ffData>
              </w:fldChar>
            </w:r>
            <w:r w:rsidRPr="00FB7578">
              <w:rPr>
                <w:rFonts w:cs="Arial"/>
                <w:iCs/>
                <w:sz w:val="18"/>
                <w:szCs w:val="18"/>
              </w:rPr>
              <w:instrText xml:space="preserve"> FORMTEXT </w:instrText>
            </w:r>
            <w:r w:rsidRPr="00FB7578">
              <w:rPr>
                <w:rFonts w:cs="Arial"/>
                <w:iCs/>
                <w:sz w:val="18"/>
                <w:szCs w:val="18"/>
              </w:rPr>
            </w:r>
            <w:r w:rsidRPr="00FB7578">
              <w:rPr>
                <w:rFonts w:cs="Arial"/>
                <w:iCs/>
                <w:sz w:val="18"/>
                <w:szCs w:val="18"/>
              </w:rPr>
              <w:fldChar w:fldCharType="separate"/>
            </w:r>
            <w:r w:rsidRPr="00FB7578">
              <w:rPr>
                <w:rFonts w:cs="Arial"/>
                <w:iCs/>
                <w:noProof/>
                <w:sz w:val="18"/>
                <w:szCs w:val="18"/>
              </w:rPr>
              <w:t> </w:t>
            </w:r>
            <w:r w:rsidRPr="00FB7578">
              <w:rPr>
                <w:rFonts w:cs="Arial"/>
                <w:iCs/>
                <w:noProof/>
                <w:sz w:val="18"/>
                <w:szCs w:val="18"/>
              </w:rPr>
              <w:t> </w:t>
            </w:r>
            <w:r w:rsidRPr="00FB7578">
              <w:rPr>
                <w:rFonts w:cs="Arial"/>
                <w:iCs/>
                <w:noProof/>
                <w:sz w:val="18"/>
                <w:szCs w:val="18"/>
              </w:rPr>
              <w:t> </w:t>
            </w:r>
            <w:r w:rsidRPr="00FB7578">
              <w:rPr>
                <w:rFonts w:cs="Arial"/>
                <w:iCs/>
                <w:noProof/>
                <w:sz w:val="18"/>
                <w:szCs w:val="18"/>
              </w:rPr>
              <w:t> </w:t>
            </w:r>
            <w:r w:rsidRPr="00FB7578">
              <w:rPr>
                <w:rFonts w:cs="Arial"/>
                <w:iCs/>
                <w:noProof/>
                <w:sz w:val="18"/>
                <w:szCs w:val="18"/>
              </w:rPr>
              <w:t> </w:t>
            </w:r>
            <w:r w:rsidRPr="00FB7578">
              <w:rPr>
                <w:rFonts w:cs="Arial"/>
                <w:iCs/>
                <w:sz w:val="18"/>
                <w:szCs w:val="18"/>
              </w:rPr>
              <w:fldChar w:fldCharType="end"/>
            </w:r>
          </w:p>
        </w:tc>
      </w:tr>
      <w:tr w:rsidR="005D5D78" w:rsidRPr="00D169CC" w14:paraId="0005AA6C" w14:textId="77777777" w:rsidTr="00D874B0">
        <w:trPr>
          <w:trHeight w:val="519"/>
        </w:trPr>
        <w:tc>
          <w:tcPr>
            <w:tcW w:w="2605" w:type="dxa"/>
            <w:vAlign w:val="center"/>
          </w:tcPr>
          <w:p w14:paraId="0F3E86BB" w14:textId="01872E23" w:rsidR="005D5D78" w:rsidRPr="00FB7578" w:rsidRDefault="005D5D78" w:rsidP="00D874B0">
            <w:pPr>
              <w:pStyle w:val="Level2Skills"/>
              <w:numPr>
                <w:ilvl w:val="0"/>
                <w:numId w:val="27"/>
              </w:numPr>
              <w:spacing w:before="20" w:after="20"/>
              <w:ind w:left="334"/>
              <w:rPr>
                <w:rFonts w:cs="Arial"/>
                <w:i w:val="0"/>
                <w:sz w:val="18"/>
                <w:szCs w:val="18"/>
              </w:rPr>
            </w:pPr>
            <w:r w:rsidRPr="00FB7578">
              <w:rPr>
                <w:rFonts w:cs="Arial"/>
                <w:i w:val="0"/>
                <w:sz w:val="18"/>
                <w:szCs w:val="18"/>
              </w:rPr>
              <w:t>View naming convention used</w:t>
            </w:r>
          </w:p>
        </w:tc>
        <w:tc>
          <w:tcPr>
            <w:tcW w:w="567" w:type="dxa"/>
            <w:vAlign w:val="center"/>
          </w:tcPr>
          <w:p w14:paraId="6CC36070" w14:textId="31CAD725" w:rsidR="005D5D78" w:rsidRPr="00587FBF" w:rsidRDefault="00000000" w:rsidP="005D5D78">
            <w:pPr>
              <w:spacing w:before="20" w:after="20"/>
              <w:jc w:val="center"/>
              <w:rPr>
                <w:rFonts w:asciiTheme="minorHAnsi" w:hAnsiTheme="minorHAnsi" w:cstheme="minorHAnsi"/>
                <w:sz w:val="18"/>
                <w:szCs w:val="18"/>
              </w:rPr>
            </w:pPr>
            <w:sdt>
              <w:sdtPr>
                <w:rPr>
                  <w:rFonts w:asciiTheme="minorHAnsi" w:hAnsiTheme="minorHAnsi" w:cstheme="minorHAnsi"/>
                  <w:color w:val="000000" w:themeColor="text1"/>
                  <w:sz w:val="28"/>
                  <w:szCs w:val="28"/>
                </w:rPr>
                <w:id w:val="-1029101404"/>
                <w14:checkbox>
                  <w14:checked w14:val="0"/>
                  <w14:checkedState w14:val="2612" w14:font="MS Gothic"/>
                  <w14:uncheckedState w14:val="2610" w14:font="MS Gothic"/>
                </w14:checkbox>
              </w:sdtPr>
              <w:sdtContent>
                <w:r w:rsidR="005D5D78">
                  <w:rPr>
                    <w:rFonts w:ascii="MS Gothic" w:eastAsia="MS Gothic" w:hAnsi="MS Gothic" w:cstheme="minorHAnsi" w:hint="eastAsia"/>
                    <w:color w:val="000000" w:themeColor="text1"/>
                    <w:sz w:val="28"/>
                    <w:szCs w:val="28"/>
                  </w:rPr>
                  <w:t>☐</w:t>
                </w:r>
              </w:sdtContent>
            </w:sdt>
          </w:p>
        </w:tc>
        <w:tc>
          <w:tcPr>
            <w:tcW w:w="540" w:type="dxa"/>
            <w:gridSpan w:val="2"/>
            <w:vAlign w:val="center"/>
          </w:tcPr>
          <w:p w14:paraId="1E57A4D9" w14:textId="176B6BEC" w:rsidR="005D5D78" w:rsidRPr="00587FBF" w:rsidRDefault="00000000" w:rsidP="005D5D78">
            <w:pPr>
              <w:spacing w:before="20" w:after="20"/>
              <w:jc w:val="center"/>
              <w:rPr>
                <w:rFonts w:asciiTheme="minorHAnsi" w:hAnsiTheme="minorHAnsi" w:cstheme="minorHAnsi"/>
                <w:sz w:val="18"/>
                <w:szCs w:val="18"/>
              </w:rPr>
            </w:pPr>
            <w:sdt>
              <w:sdtPr>
                <w:rPr>
                  <w:rFonts w:asciiTheme="minorHAnsi" w:hAnsiTheme="minorHAnsi" w:cstheme="minorHAnsi"/>
                  <w:color w:val="000000" w:themeColor="text1"/>
                  <w:sz w:val="28"/>
                  <w:szCs w:val="28"/>
                </w:rPr>
                <w:id w:val="-733148977"/>
                <w14:checkbox>
                  <w14:checked w14:val="0"/>
                  <w14:checkedState w14:val="2612" w14:font="MS Gothic"/>
                  <w14:uncheckedState w14:val="2610" w14:font="MS Gothic"/>
                </w14:checkbox>
              </w:sdtPr>
              <w:sdtContent>
                <w:r w:rsidR="005D5D78" w:rsidRPr="00910E1A">
                  <w:rPr>
                    <w:rFonts w:ascii="MS Gothic" w:eastAsia="MS Gothic" w:hAnsi="MS Gothic" w:cstheme="minorHAnsi" w:hint="eastAsia"/>
                    <w:color w:val="000000" w:themeColor="text1"/>
                    <w:sz w:val="28"/>
                    <w:szCs w:val="28"/>
                  </w:rPr>
                  <w:t>☐</w:t>
                </w:r>
              </w:sdtContent>
            </w:sdt>
          </w:p>
        </w:tc>
        <w:tc>
          <w:tcPr>
            <w:tcW w:w="630" w:type="dxa"/>
            <w:vAlign w:val="center"/>
          </w:tcPr>
          <w:p w14:paraId="235BCB90" w14:textId="6A329D36" w:rsidR="005D5D78" w:rsidRPr="00587FBF" w:rsidRDefault="00000000" w:rsidP="005D5D78">
            <w:pPr>
              <w:spacing w:before="20" w:after="20"/>
              <w:jc w:val="center"/>
              <w:rPr>
                <w:rFonts w:asciiTheme="minorHAnsi" w:hAnsiTheme="minorHAnsi" w:cstheme="minorHAnsi"/>
                <w:sz w:val="18"/>
                <w:szCs w:val="18"/>
              </w:rPr>
            </w:pPr>
            <w:sdt>
              <w:sdtPr>
                <w:rPr>
                  <w:rFonts w:asciiTheme="minorHAnsi" w:hAnsiTheme="minorHAnsi" w:cstheme="minorHAnsi"/>
                  <w:color w:val="000000" w:themeColor="text1"/>
                  <w:sz w:val="28"/>
                  <w:szCs w:val="28"/>
                </w:rPr>
                <w:id w:val="1240675474"/>
                <w14:checkbox>
                  <w14:checked w14:val="0"/>
                  <w14:checkedState w14:val="2612" w14:font="MS Gothic"/>
                  <w14:uncheckedState w14:val="2610" w14:font="MS Gothic"/>
                </w14:checkbox>
              </w:sdtPr>
              <w:sdtContent>
                <w:r w:rsidR="005D5D78">
                  <w:rPr>
                    <w:rFonts w:ascii="MS Gothic" w:eastAsia="MS Gothic" w:hAnsi="MS Gothic" w:cstheme="minorHAnsi" w:hint="eastAsia"/>
                    <w:color w:val="000000" w:themeColor="text1"/>
                    <w:sz w:val="28"/>
                    <w:szCs w:val="28"/>
                  </w:rPr>
                  <w:t>☐</w:t>
                </w:r>
              </w:sdtContent>
            </w:sdt>
          </w:p>
        </w:tc>
        <w:tc>
          <w:tcPr>
            <w:tcW w:w="3218" w:type="dxa"/>
            <w:vAlign w:val="center"/>
          </w:tcPr>
          <w:p w14:paraId="139D05AB" w14:textId="3A01A62B" w:rsidR="005D5D78" w:rsidRPr="00D874B0" w:rsidRDefault="00F80845" w:rsidP="00D874B0">
            <w:pPr>
              <w:pStyle w:val="ListParagraph"/>
              <w:numPr>
                <w:ilvl w:val="0"/>
                <w:numId w:val="29"/>
              </w:numPr>
              <w:spacing w:before="20" w:after="20"/>
              <w:ind w:left="308"/>
              <w:rPr>
                <w:rFonts w:cs="Arial"/>
                <w:iCs/>
                <w:sz w:val="18"/>
                <w:szCs w:val="18"/>
              </w:rPr>
            </w:pPr>
            <w:r w:rsidRPr="00D874B0">
              <w:rPr>
                <w:rFonts w:cs="Arial"/>
                <w:iCs/>
                <w:sz w:val="18"/>
                <w:szCs w:val="18"/>
              </w:rPr>
              <w:t>LANL</w:t>
            </w:r>
            <w:r w:rsidR="005D5D78" w:rsidRPr="00D874B0">
              <w:rPr>
                <w:rFonts w:cs="Arial"/>
                <w:iCs/>
                <w:sz w:val="18"/>
                <w:szCs w:val="18"/>
              </w:rPr>
              <w:t xml:space="preserve"> </w:t>
            </w:r>
            <w:proofErr w:type="spellStart"/>
            <w:r w:rsidR="00E161D0" w:rsidRPr="00D874B0">
              <w:rPr>
                <w:rFonts w:cs="Arial"/>
                <w:iCs/>
                <w:sz w:val="18"/>
                <w:szCs w:val="18"/>
              </w:rPr>
              <w:t>L</w:t>
            </w:r>
            <w:r w:rsidR="005D5D78" w:rsidRPr="00D874B0">
              <w:rPr>
                <w:rFonts w:cs="Arial"/>
                <w:iCs/>
                <w:sz w:val="18"/>
                <w:szCs w:val="18"/>
              </w:rPr>
              <w:t>inestyles</w:t>
            </w:r>
            <w:proofErr w:type="spellEnd"/>
            <w:r w:rsidR="005D5D78" w:rsidRPr="00D874B0">
              <w:rPr>
                <w:rFonts w:cs="Arial"/>
                <w:iCs/>
                <w:sz w:val="18"/>
                <w:szCs w:val="18"/>
              </w:rPr>
              <w:t xml:space="preserve"> used</w:t>
            </w:r>
          </w:p>
        </w:tc>
        <w:tc>
          <w:tcPr>
            <w:tcW w:w="535" w:type="dxa"/>
            <w:vAlign w:val="center"/>
          </w:tcPr>
          <w:p w14:paraId="09EF2700" w14:textId="3075B163" w:rsidR="005D5D78" w:rsidRPr="00D169CC" w:rsidRDefault="00000000" w:rsidP="005D5D78">
            <w:pPr>
              <w:spacing w:before="20" w:after="20"/>
              <w:jc w:val="center"/>
              <w:rPr>
                <w:rFonts w:ascii="Calibri" w:hAnsi="Calibri" w:cs="Calibri"/>
                <w:sz w:val="18"/>
                <w:szCs w:val="18"/>
              </w:rPr>
            </w:pPr>
            <w:sdt>
              <w:sdtPr>
                <w:rPr>
                  <w:rFonts w:asciiTheme="minorHAnsi" w:hAnsiTheme="minorHAnsi" w:cstheme="minorHAnsi"/>
                  <w:color w:val="000000" w:themeColor="text1"/>
                  <w:sz w:val="28"/>
                  <w:szCs w:val="28"/>
                </w:rPr>
                <w:id w:val="-1688213867"/>
                <w14:checkbox>
                  <w14:checked w14:val="0"/>
                  <w14:checkedState w14:val="2612" w14:font="MS Gothic"/>
                  <w14:uncheckedState w14:val="2610" w14:font="MS Gothic"/>
                </w14:checkbox>
              </w:sdtPr>
              <w:sdtContent>
                <w:r w:rsidR="005D5D78">
                  <w:rPr>
                    <w:rFonts w:ascii="MS Gothic" w:eastAsia="MS Gothic" w:hAnsi="MS Gothic" w:cstheme="minorHAnsi" w:hint="eastAsia"/>
                    <w:color w:val="000000" w:themeColor="text1"/>
                    <w:sz w:val="28"/>
                    <w:szCs w:val="28"/>
                  </w:rPr>
                  <w:t>☐</w:t>
                </w:r>
              </w:sdtContent>
            </w:sdt>
          </w:p>
        </w:tc>
        <w:tc>
          <w:tcPr>
            <w:tcW w:w="540" w:type="dxa"/>
            <w:vAlign w:val="center"/>
          </w:tcPr>
          <w:p w14:paraId="36B7CF1E" w14:textId="6A512A1C" w:rsidR="005D5D78" w:rsidRPr="00D169CC" w:rsidRDefault="00000000" w:rsidP="005D5D78">
            <w:pPr>
              <w:spacing w:before="20" w:after="20"/>
              <w:jc w:val="center"/>
              <w:rPr>
                <w:rFonts w:ascii="Calibri" w:hAnsi="Calibri" w:cs="Calibri"/>
                <w:sz w:val="18"/>
                <w:szCs w:val="18"/>
              </w:rPr>
            </w:pPr>
            <w:sdt>
              <w:sdtPr>
                <w:rPr>
                  <w:rFonts w:asciiTheme="minorHAnsi" w:hAnsiTheme="minorHAnsi" w:cstheme="minorHAnsi"/>
                  <w:color w:val="000000" w:themeColor="text1"/>
                  <w:sz w:val="28"/>
                  <w:szCs w:val="28"/>
                </w:rPr>
                <w:id w:val="361478688"/>
                <w14:checkbox>
                  <w14:checked w14:val="0"/>
                  <w14:checkedState w14:val="2612" w14:font="MS Gothic"/>
                  <w14:uncheckedState w14:val="2610" w14:font="MS Gothic"/>
                </w14:checkbox>
              </w:sdtPr>
              <w:sdtContent>
                <w:r w:rsidR="005D5D78" w:rsidRPr="00910E1A">
                  <w:rPr>
                    <w:rFonts w:ascii="MS Gothic" w:eastAsia="MS Gothic" w:hAnsi="MS Gothic" w:cstheme="minorHAnsi" w:hint="eastAsia"/>
                    <w:color w:val="000000" w:themeColor="text1"/>
                    <w:sz w:val="28"/>
                    <w:szCs w:val="28"/>
                  </w:rPr>
                  <w:t>☐</w:t>
                </w:r>
              </w:sdtContent>
            </w:sdt>
          </w:p>
        </w:tc>
        <w:tc>
          <w:tcPr>
            <w:tcW w:w="630" w:type="dxa"/>
            <w:vAlign w:val="center"/>
          </w:tcPr>
          <w:p w14:paraId="44917A81" w14:textId="642E71FD" w:rsidR="005D5D78" w:rsidRPr="00D169CC" w:rsidRDefault="00000000" w:rsidP="005D5D78">
            <w:pPr>
              <w:spacing w:before="20" w:after="20"/>
              <w:jc w:val="center"/>
              <w:rPr>
                <w:rFonts w:ascii="Calibri" w:hAnsi="Calibri" w:cs="Calibri"/>
                <w:sz w:val="18"/>
                <w:szCs w:val="18"/>
              </w:rPr>
            </w:pPr>
            <w:sdt>
              <w:sdtPr>
                <w:rPr>
                  <w:rFonts w:asciiTheme="minorHAnsi" w:hAnsiTheme="minorHAnsi" w:cstheme="minorHAnsi"/>
                  <w:color w:val="000000" w:themeColor="text1"/>
                  <w:sz w:val="28"/>
                  <w:szCs w:val="28"/>
                </w:rPr>
                <w:id w:val="1840031274"/>
                <w14:checkbox>
                  <w14:checked w14:val="0"/>
                  <w14:checkedState w14:val="2612" w14:font="MS Gothic"/>
                  <w14:uncheckedState w14:val="2610" w14:font="MS Gothic"/>
                </w14:checkbox>
              </w:sdtPr>
              <w:sdtContent>
                <w:r w:rsidR="005D5D78">
                  <w:rPr>
                    <w:rFonts w:ascii="MS Gothic" w:eastAsia="MS Gothic" w:hAnsi="MS Gothic" w:cstheme="minorHAnsi" w:hint="eastAsia"/>
                    <w:color w:val="000000" w:themeColor="text1"/>
                    <w:sz w:val="28"/>
                    <w:szCs w:val="28"/>
                  </w:rPr>
                  <w:t>☐</w:t>
                </w:r>
              </w:sdtContent>
            </w:sdt>
          </w:p>
        </w:tc>
        <w:tc>
          <w:tcPr>
            <w:tcW w:w="837" w:type="dxa"/>
            <w:vAlign w:val="center"/>
          </w:tcPr>
          <w:p w14:paraId="1C158114" w14:textId="77777777" w:rsidR="005D5D78" w:rsidRPr="00FB7578" w:rsidRDefault="005D5D78" w:rsidP="005D5D78">
            <w:pPr>
              <w:spacing w:before="20" w:after="20"/>
              <w:jc w:val="center"/>
              <w:rPr>
                <w:rFonts w:cs="Arial"/>
                <w:iCs/>
                <w:sz w:val="18"/>
                <w:szCs w:val="18"/>
              </w:rPr>
            </w:pPr>
            <w:r w:rsidRPr="00FB7578">
              <w:rPr>
                <w:rFonts w:cs="Arial"/>
                <w:iCs/>
                <w:sz w:val="18"/>
                <w:szCs w:val="18"/>
              </w:rPr>
              <w:fldChar w:fldCharType="begin">
                <w:ffData>
                  <w:name w:val="Text1"/>
                  <w:enabled/>
                  <w:calcOnExit w:val="0"/>
                  <w:textInput/>
                </w:ffData>
              </w:fldChar>
            </w:r>
            <w:r w:rsidRPr="00FB7578">
              <w:rPr>
                <w:rFonts w:cs="Arial"/>
                <w:iCs/>
                <w:sz w:val="18"/>
                <w:szCs w:val="18"/>
              </w:rPr>
              <w:instrText xml:space="preserve"> FORMTEXT </w:instrText>
            </w:r>
            <w:r w:rsidRPr="00FB7578">
              <w:rPr>
                <w:rFonts w:cs="Arial"/>
                <w:iCs/>
                <w:sz w:val="18"/>
                <w:szCs w:val="18"/>
              </w:rPr>
            </w:r>
            <w:r w:rsidRPr="00FB7578">
              <w:rPr>
                <w:rFonts w:cs="Arial"/>
                <w:iCs/>
                <w:sz w:val="18"/>
                <w:szCs w:val="18"/>
              </w:rPr>
              <w:fldChar w:fldCharType="separate"/>
            </w:r>
            <w:r w:rsidRPr="00FB7578">
              <w:rPr>
                <w:rFonts w:cs="Arial"/>
                <w:iCs/>
                <w:noProof/>
                <w:sz w:val="18"/>
                <w:szCs w:val="18"/>
              </w:rPr>
              <w:t> </w:t>
            </w:r>
            <w:r w:rsidRPr="00FB7578">
              <w:rPr>
                <w:rFonts w:cs="Arial"/>
                <w:iCs/>
                <w:noProof/>
                <w:sz w:val="18"/>
                <w:szCs w:val="18"/>
              </w:rPr>
              <w:t> </w:t>
            </w:r>
            <w:r w:rsidRPr="00FB7578">
              <w:rPr>
                <w:rFonts w:cs="Arial"/>
                <w:iCs/>
                <w:noProof/>
                <w:sz w:val="18"/>
                <w:szCs w:val="18"/>
              </w:rPr>
              <w:t> </w:t>
            </w:r>
            <w:r w:rsidRPr="00FB7578">
              <w:rPr>
                <w:rFonts w:cs="Arial"/>
                <w:iCs/>
                <w:noProof/>
                <w:sz w:val="18"/>
                <w:szCs w:val="18"/>
              </w:rPr>
              <w:t> </w:t>
            </w:r>
            <w:r w:rsidRPr="00FB7578">
              <w:rPr>
                <w:rFonts w:cs="Arial"/>
                <w:iCs/>
                <w:noProof/>
                <w:sz w:val="18"/>
                <w:szCs w:val="18"/>
              </w:rPr>
              <w:t> </w:t>
            </w:r>
            <w:r w:rsidRPr="00FB7578">
              <w:rPr>
                <w:rFonts w:cs="Arial"/>
                <w:iCs/>
                <w:sz w:val="18"/>
                <w:szCs w:val="18"/>
              </w:rPr>
              <w:fldChar w:fldCharType="end"/>
            </w:r>
          </w:p>
        </w:tc>
      </w:tr>
      <w:tr w:rsidR="005D5D78" w:rsidRPr="00D169CC" w14:paraId="04AE55AC" w14:textId="77777777" w:rsidTr="00D874B0">
        <w:trPr>
          <w:trHeight w:val="519"/>
        </w:trPr>
        <w:tc>
          <w:tcPr>
            <w:tcW w:w="2605" w:type="dxa"/>
            <w:vAlign w:val="center"/>
          </w:tcPr>
          <w:p w14:paraId="07D68630" w14:textId="6C5094F7" w:rsidR="005D5D78" w:rsidRPr="00FB7578" w:rsidRDefault="00F80845" w:rsidP="00D874B0">
            <w:pPr>
              <w:pStyle w:val="Level2Skills"/>
              <w:numPr>
                <w:ilvl w:val="0"/>
                <w:numId w:val="27"/>
              </w:numPr>
              <w:spacing w:before="20" w:after="20"/>
              <w:ind w:left="334"/>
              <w:rPr>
                <w:rFonts w:cs="Arial"/>
                <w:b/>
                <w:i w:val="0"/>
                <w:color w:val="FF0000"/>
                <w:sz w:val="18"/>
                <w:szCs w:val="18"/>
              </w:rPr>
            </w:pPr>
            <w:r w:rsidRPr="00FB7578">
              <w:rPr>
                <w:rFonts w:cs="Arial"/>
                <w:i w:val="0"/>
                <w:sz w:val="18"/>
                <w:szCs w:val="18"/>
              </w:rPr>
              <w:t>LANL</w:t>
            </w:r>
            <w:r w:rsidR="005D5D78" w:rsidRPr="00FB7578">
              <w:rPr>
                <w:rFonts w:cs="Arial"/>
                <w:i w:val="0"/>
                <w:sz w:val="18"/>
                <w:szCs w:val="18"/>
              </w:rPr>
              <w:t xml:space="preserve"> </w:t>
            </w:r>
            <w:r w:rsidR="00E161D0" w:rsidRPr="00FB7578">
              <w:rPr>
                <w:rFonts w:cs="Arial"/>
                <w:i w:val="0"/>
                <w:sz w:val="18"/>
                <w:szCs w:val="18"/>
              </w:rPr>
              <w:t>A</w:t>
            </w:r>
            <w:r w:rsidR="005D5D78" w:rsidRPr="00FB7578">
              <w:rPr>
                <w:rFonts w:cs="Arial"/>
                <w:i w:val="0"/>
                <w:sz w:val="18"/>
                <w:szCs w:val="18"/>
              </w:rPr>
              <w:t xml:space="preserve">nnotation </w:t>
            </w:r>
            <w:r w:rsidR="00E161D0" w:rsidRPr="00FB7578">
              <w:rPr>
                <w:rFonts w:cs="Arial"/>
                <w:i w:val="0"/>
                <w:sz w:val="18"/>
                <w:szCs w:val="18"/>
              </w:rPr>
              <w:t>S</w:t>
            </w:r>
            <w:r w:rsidR="005D5D78" w:rsidRPr="00FB7578">
              <w:rPr>
                <w:rFonts w:cs="Arial"/>
                <w:i w:val="0"/>
                <w:sz w:val="18"/>
                <w:szCs w:val="18"/>
              </w:rPr>
              <w:t>ymbols used</w:t>
            </w:r>
          </w:p>
        </w:tc>
        <w:tc>
          <w:tcPr>
            <w:tcW w:w="567" w:type="dxa"/>
            <w:vAlign w:val="center"/>
          </w:tcPr>
          <w:p w14:paraId="4BE68580" w14:textId="7C5C86ED" w:rsidR="005D5D78" w:rsidRDefault="00000000" w:rsidP="005D5D78">
            <w:pPr>
              <w:spacing w:before="20" w:after="20"/>
              <w:jc w:val="center"/>
              <w:rPr>
                <w:rFonts w:ascii="MS Gothic" w:eastAsia="MS Gothic" w:hAnsi="MS Gothic" w:cstheme="minorHAnsi"/>
                <w:color w:val="000000" w:themeColor="text1"/>
                <w:sz w:val="28"/>
                <w:szCs w:val="28"/>
              </w:rPr>
            </w:pPr>
            <w:sdt>
              <w:sdtPr>
                <w:rPr>
                  <w:rFonts w:asciiTheme="minorHAnsi" w:hAnsiTheme="minorHAnsi" w:cstheme="minorHAnsi"/>
                  <w:color w:val="000000" w:themeColor="text1"/>
                  <w:sz w:val="28"/>
                  <w:szCs w:val="28"/>
                </w:rPr>
                <w:id w:val="1069386214"/>
                <w14:checkbox>
                  <w14:checked w14:val="0"/>
                  <w14:checkedState w14:val="2612" w14:font="MS Gothic"/>
                  <w14:uncheckedState w14:val="2610" w14:font="MS Gothic"/>
                </w14:checkbox>
              </w:sdtPr>
              <w:sdtContent>
                <w:r w:rsidR="005D5D78">
                  <w:rPr>
                    <w:rFonts w:ascii="MS Gothic" w:eastAsia="MS Gothic" w:hAnsi="MS Gothic" w:cstheme="minorHAnsi" w:hint="eastAsia"/>
                    <w:color w:val="000000" w:themeColor="text1"/>
                    <w:sz w:val="28"/>
                    <w:szCs w:val="28"/>
                  </w:rPr>
                  <w:t>☐</w:t>
                </w:r>
              </w:sdtContent>
            </w:sdt>
          </w:p>
        </w:tc>
        <w:tc>
          <w:tcPr>
            <w:tcW w:w="540" w:type="dxa"/>
            <w:gridSpan w:val="2"/>
            <w:vAlign w:val="center"/>
          </w:tcPr>
          <w:p w14:paraId="659C63D4" w14:textId="04B131DB" w:rsidR="005D5D78" w:rsidRPr="00910E1A" w:rsidRDefault="00000000" w:rsidP="005D5D78">
            <w:pPr>
              <w:spacing w:before="20" w:after="20"/>
              <w:jc w:val="center"/>
              <w:rPr>
                <w:rFonts w:ascii="MS Gothic" w:eastAsia="MS Gothic" w:hAnsi="MS Gothic" w:cstheme="minorHAnsi"/>
                <w:color w:val="000000" w:themeColor="text1"/>
                <w:sz w:val="28"/>
                <w:szCs w:val="28"/>
              </w:rPr>
            </w:pPr>
            <w:sdt>
              <w:sdtPr>
                <w:rPr>
                  <w:rFonts w:asciiTheme="minorHAnsi" w:hAnsiTheme="minorHAnsi" w:cstheme="minorHAnsi"/>
                  <w:color w:val="000000" w:themeColor="text1"/>
                  <w:sz w:val="28"/>
                  <w:szCs w:val="28"/>
                </w:rPr>
                <w:id w:val="-1755497676"/>
                <w14:checkbox>
                  <w14:checked w14:val="0"/>
                  <w14:checkedState w14:val="2612" w14:font="MS Gothic"/>
                  <w14:uncheckedState w14:val="2610" w14:font="MS Gothic"/>
                </w14:checkbox>
              </w:sdtPr>
              <w:sdtContent>
                <w:r w:rsidR="005D5D78" w:rsidRPr="00910E1A">
                  <w:rPr>
                    <w:rFonts w:ascii="MS Gothic" w:eastAsia="MS Gothic" w:hAnsi="MS Gothic" w:cstheme="minorHAnsi" w:hint="eastAsia"/>
                    <w:color w:val="000000" w:themeColor="text1"/>
                    <w:sz w:val="28"/>
                    <w:szCs w:val="28"/>
                  </w:rPr>
                  <w:t>☐</w:t>
                </w:r>
              </w:sdtContent>
            </w:sdt>
          </w:p>
        </w:tc>
        <w:tc>
          <w:tcPr>
            <w:tcW w:w="630" w:type="dxa"/>
            <w:vAlign w:val="center"/>
          </w:tcPr>
          <w:p w14:paraId="3BAE9E2C" w14:textId="1CD2467F" w:rsidR="005D5D78" w:rsidRDefault="00000000" w:rsidP="005D5D78">
            <w:pPr>
              <w:spacing w:before="20" w:after="20"/>
              <w:jc w:val="center"/>
              <w:rPr>
                <w:rFonts w:ascii="MS Gothic" w:eastAsia="MS Gothic" w:hAnsi="MS Gothic" w:cstheme="minorHAnsi"/>
                <w:color w:val="000000" w:themeColor="text1"/>
                <w:sz w:val="28"/>
                <w:szCs w:val="28"/>
              </w:rPr>
            </w:pPr>
            <w:sdt>
              <w:sdtPr>
                <w:rPr>
                  <w:rFonts w:asciiTheme="minorHAnsi" w:hAnsiTheme="minorHAnsi" w:cstheme="minorHAnsi"/>
                  <w:color w:val="000000" w:themeColor="text1"/>
                  <w:sz w:val="28"/>
                  <w:szCs w:val="28"/>
                </w:rPr>
                <w:id w:val="-1982298426"/>
                <w14:checkbox>
                  <w14:checked w14:val="0"/>
                  <w14:checkedState w14:val="2612" w14:font="MS Gothic"/>
                  <w14:uncheckedState w14:val="2610" w14:font="MS Gothic"/>
                </w14:checkbox>
              </w:sdtPr>
              <w:sdtContent>
                <w:r w:rsidR="005D5D78">
                  <w:rPr>
                    <w:rFonts w:ascii="MS Gothic" w:eastAsia="MS Gothic" w:hAnsi="MS Gothic" w:cstheme="minorHAnsi" w:hint="eastAsia"/>
                    <w:color w:val="000000" w:themeColor="text1"/>
                    <w:sz w:val="28"/>
                    <w:szCs w:val="28"/>
                  </w:rPr>
                  <w:t>☐</w:t>
                </w:r>
              </w:sdtContent>
            </w:sdt>
          </w:p>
        </w:tc>
        <w:tc>
          <w:tcPr>
            <w:tcW w:w="3218" w:type="dxa"/>
            <w:vAlign w:val="center"/>
          </w:tcPr>
          <w:p w14:paraId="34F6D5E0" w14:textId="6A6FA8C3" w:rsidR="005D5D78" w:rsidRPr="00D874B0" w:rsidRDefault="00F80845" w:rsidP="00D874B0">
            <w:pPr>
              <w:pStyle w:val="ListParagraph"/>
              <w:numPr>
                <w:ilvl w:val="0"/>
                <w:numId w:val="29"/>
              </w:numPr>
              <w:spacing w:before="20" w:after="20"/>
              <w:ind w:left="308"/>
              <w:rPr>
                <w:rFonts w:cs="Arial"/>
                <w:b/>
                <w:iCs/>
                <w:color w:val="FF0000"/>
                <w:sz w:val="18"/>
                <w:szCs w:val="18"/>
              </w:rPr>
            </w:pPr>
            <w:r w:rsidRPr="00D874B0">
              <w:rPr>
                <w:rFonts w:cs="Arial"/>
                <w:iCs/>
                <w:sz w:val="18"/>
                <w:szCs w:val="18"/>
              </w:rPr>
              <w:t>LANL</w:t>
            </w:r>
            <w:r w:rsidR="005D5D78" w:rsidRPr="00D874B0">
              <w:rPr>
                <w:rFonts w:cs="Arial"/>
                <w:iCs/>
                <w:sz w:val="18"/>
                <w:szCs w:val="18"/>
              </w:rPr>
              <w:t xml:space="preserve"> </w:t>
            </w:r>
            <w:proofErr w:type="spellStart"/>
            <w:r w:rsidR="00E161D0" w:rsidRPr="00D874B0">
              <w:rPr>
                <w:rFonts w:cs="Arial"/>
                <w:iCs/>
                <w:sz w:val="18"/>
                <w:szCs w:val="18"/>
              </w:rPr>
              <w:t>L</w:t>
            </w:r>
            <w:r w:rsidR="005D5D78" w:rsidRPr="00D874B0">
              <w:rPr>
                <w:rFonts w:cs="Arial"/>
                <w:iCs/>
                <w:sz w:val="18"/>
                <w:szCs w:val="18"/>
              </w:rPr>
              <w:t>ineweights</w:t>
            </w:r>
            <w:proofErr w:type="spellEnd"/>
            <w:r w:rsidR="005D5D78" w:rsidRPr="00D874B0">
              <w:rPr>
                <w:rFonts w:cs="Arial"/>
                <w:iCs/>
                <w:sz w:val="18"/>
                <w:szCs w:val="18"/>
              </w:rPr>
              <w:t xml:space="preserve"> used</w:t>
            </w:r>
          </w:p>
        </w:tc>
        <w:tc>
          <w:tcPr>
            <w:tcW w:w="535" w:type="dxa"/>
            <w:vAlign w:val="center"/>
          </w:tcPr>
          <w:p w14:paraId="7C77CEAF" w14:textId="5DEE0659" w:rsidR="005D5D78" w:rsidRDefault="00000000" w:rsidP="005D5D78">
            <w:pPr>
              <w:spacing w:before="20" w:after="20"/>
              <w:jc w:val="center"/>
              <w:rPr>
                <w:rFonts w:ascii="MS Gothic" w:eastAsia="MS Gothic" w:hAnsi="MS Gothic" w:cstheme="minorHAnsi"/>
                <w:color w:val="000000" w:themeColor="text1"/>
                <w:sz w:val="28"/>
                <w:szCs w:val="28"/>
              </w:rPr>
            </w:pPr>
            <w:sdt>
              <w:sdtPr>
                <w:rPr>
                  <w:rFonts w:asciiTheme="minorHAnsi" w:hAnsiTheme="minorHAnsi" w:cstheme="minorHAnsi"/>
                  <w:color w:val="000000" w:themeColor="text1"/>
                  <w:sz w:val="28"/>
                  <w:szCs w:val="28"/>
                </w:rPr>
                <w:id w:val="265663140"/>
                <w14:checkbox>
                  <w14:checked w14:val="0"/>
                  <w14:checkedState w14:val="2612" w14:font="MS Gothic"/>
                  <w14:uncheckedState w14:val="2610" w14:font="MS Gothic"/>
                </w14:checkbox>
              </w:sdtPr>
              <w:sdtContent>
                <w:r w:rsidR="005D5D78">
                  <w:rPr>
                    <w:rFonts w:ascii="MS Gothic" w:eastAsia="MS Gothic" w:hAnsi="MS Gothic" w:cstheme="minorHAnsi" w:hint="eastAsia"/>
                    <w:color w:val="000000" w:themeColor="text1"/>
                    <w:sz w:val="28"/>
                    <w:szCs w:val="28"/>
                  </w:rPr>
                  <w:t>☐</w:t>
                </w:r>
              </w:sdtContent>
            </w:sdt>
          </w:p>
        </w:tc>
        <w:tc>
          <w:tcPr>
            <w:tcW w:w="540" w:type="dxa"/>
            <w:vAlign w:val="center"/>
          </w:tcPr>
          <w:p w14:paraId="1B410763" w14:textId="0F767879" w:rsidR="005D5D78" w:rsidRPr="00910E1A" w:rsidRDefault="00000000" w:rsidP="005D5D78">
            <w:pPr>
              <w:spacing w:before="20" w:after="20"/>
              <w:jc w:val="center"/>
              <w:rPr>
                <w:rFonts w:ascii="MS Gothic" w:eastAsia="MS Gothic" w:hAnsi="MS Gothic" w:cstheme="minorHAnsi"/>
                <w:color w:val="000000" w:themeColor="text1"/>
                <w:sz w:val="28"/>
                <w:szCs w:val="28"/>
              </w:rPr>
            </w:pPr>
            <w:sdt>
              <w:sdtPr>
                <w:rPr>
                  <w:rFonts w:asciiTheme="minorHAnsi" w:hAnsiTheme="minorHAnsi" w:cstheme="minorHAnsi"/>
                  <w:color w:val="000000" w:themeColor="text1"/>
                  <w:sz w:val="28"/>
                  <w:szCs w:val="28"/>
                </w:rPr>
                <w:id w:val="-1385558742"/>
                <w14:checkbox>
                  <w14:checked w14:val="0"/>
                  <w14:checkedState w14:val="2612" w14:font="MS Gothic"/>
                  <w14:uncheckedState w14:val="2610" w14:font="MS Gothic"/>
                </w14:checkbox>
              </w:sdtPr>
              <w:sdtContent>
                <w:r w:rsidR="005D5D78" w:rsidRPr="00910E1A">
                  <w:rPr>
                    <w:rFonts w:ascii="MS Gothic" w:eastAsia="MS Gothic" w:hAnsi="MS Gothic" w:cstheme="minorHAnsi" w:hint="eastAsia"/>
                    <w:color w:val="000000" w:themeColor="text1"/>
                    <w:sz w:val="28"/>
                    <w:szCs w:val="28"/>
                  </w:rPr>
                  <w:t>☐</w:t>
                </w:r>
              </w:sdtContent>
            </w:sdt>
          </w:p>
        </w:tc>
        <w:tc>
          <w:tcPr>
            <w:tcW w:w="630" w:type="dxa"/>
            <w:vAlign w:val="center"/>
          </w:tcPr>
          <w:p w14:paraId="28C52587" w14:textId="4EF88243" w:rsidR="005D5D78" w:rsidRDefault="00000000" w:rsidP="005D5D78">
            <w:pPr>
              <w:spacing w:before="20" w:after="20"/>
              <w:jc w:val="center"/>
              <w:rPr>
                <w:rFonts w:ascii="MS Gothic" w:eastAsia="MS Gothic" w:hAnsi="MS Gothic" w:cstheme="minorHAnsi"/>
                <w:color w:val="000000" w:themeColor="text1"/>
                <w:sz w:val="28"/>
                <w:szCs w:val="28"/>
              </w:rPr>
            </w:pPr>
            <w:sdt>
              <w:sdtPr>
                <w:rPr>
                  <w:rFonts w:asciiTheme="minorHAnsi" w:hAnsiTheme="minorHAnsi" w:cstheme="minorHAnsi"/>
                  <w:color w:val="000000" w:themeColor="text1"/>
                  <w:sz w:val="28"/>
                  <w:szCs w:val="28"/>
                </w:rPr>
                <w:id w:val="1317080324"/>
                <w14:checkbox>
                  <w14:checked w14:val="0"/>
                  <w14:checkedState w14:val="2612" w14:font="MS Gothic"/>
                  <w14:uncheckedState w14:val="2610" w14:font="MS Gothic"/>
                </w14:checkbox>
              </w:sdtPr>
              <w:sdtContent>
                <w:r w:rsidR="005D5D78">
                  <w:rPr>
                    <w:rFonts w:ascii="MS Gothic" w:eastAsia="MS Gothic" w:hAnsi="MS Gothic" w:cstheme="minorHAnsi" w:hint="eastAsia"/>
                    <w:color w:val="000000" w:themeColor="text1"/>
                    <w:sz w:val="28"/>
                    <w:szCs w:val="28"/>
                  </w:rPr>
                  <w:t>☐</w:t>
                </w:r>
              </w:sdtContent>
            </w:sdt>
          </w:p>
        </w:tc>
        <w:tc>
          <w:tcPr>
            <w:tcW w:w="837" w:type="dxa"/>
            <w:vAlign w:val="center"/>
          </w:tcPr>
          <w:p w14:paraId="2E3D673D" w14:textId="2EAA290B" w:rsidR="005D5D78" w:rsidRPr="00FB7578" w:rsidRDefault="005D5D78" w:rsidP="005D5D78">
            <w:pPr>
              <w:spacing w:before="20" w:after="20"/>
              <w:jc w:val="center"/>
              <w:rPr>
                <w:rFonts w:cs="Arial"/>
                <w:iCs/>
                <w:sz w:val="18"/>
                <w:szCs w:val="18"/>
              </w:rPr>
            </w:pPr>
            <w:r w:rsidRPr="00FB7578">
              <w:rPr>
                <w:rFonts w:cs="Arial"/>
                <w:iCs/>
                <w:sz w:val="18"/>
                <w:szCs w:val="18"/>
              </w:rPr>
              <w:fldChar w:fldCharType="begin">
                <w:ffData>
                  <w:name w:val="Text1"/>
                  <w:enabled/>
                  <w:calcOnExit w:val="0"/>
                  <w:textInput/>
                </w:ffData>
              </w:fldChar>
            </w:r>
            <w:r w:rsidRPr="00FB7578">
              <w:rPr>
                <w:rFonts w:cs="Arial"/>
                <w:iCs/>
                <w:sz w:val="18"/>
                <w:szCs w:val="18"/>
              </w:rPr>
              <w:instrText xml:space="preserve"> FORMTEXT </w:instrText>
            </w:r>
            <w:r w:rsidRPr="00FB7578">
              <w:rPr>
                <w:rFonts w:cs="Arial"/>
                <w:iCs/>
                <w:sz w:val="18"/>
                <w:szCs w:val="18"/>
              </w:rPr>
            </w:r>
            <w:r w:rsidRPr="00FB7578">
              <w:rPr>
                <w:rFonts w:cs="Arial"/>
                <w:iCs/>
                <w:sz w:val="18"/>
                <w:szCs w:val="18"/>
              </w:rPr>
              <w:fldChar w:fldCharType="separate"/>
            </w:r>
            <w:r w:rsidRPr="00FB7578">
              <w:rPr>
                <w:rFonts w:cs="Arial"/>
                <w:iCs/>
                <w:noProof/>
                <w:sz w:val="18"/>
                <w:szCs w:val="18"/>
              </w:rPr>
              <w:t> </w:t>
            </w:r>
            <w:r w:rsidRPr="00FB7578">
              <w:rPr>
                <w:rFonts w:cs="Arial"/>
                <w:iCs/>
                <w:noProof/>
                <w:sz w:val="18"/>
                <w:szCs w:val="18"/>
              </w:rPr>
              <w:t> </w:t>
            </w:r>
            <w:r w:rsidRPr="00FB7578">
              <w:rPr>
                <w:rFonts w:cs="Arial"/>
                <w:iCs/>
                <w:noProof/>
                <w:sz w:val="18"/>
                <w:szCs w:val="18"/>
              </w:rPr>
              <w:t> </w:t>
            </w:r>
            <w:r w:rsidRPr="00FB7578">
              <w:rPr>
                <w:rFonts w:cs="Arial"/>
                <w:iCs/>
                <w:noProof/>
                <w:sz w:val="18"/>
                <w:szCs w:val="18"/>
              </w:rPr>
              <w:t> </w:t>
            </w:r>
            <w:r w:rsidRPr="00FB7578">
              <w:rPr>
                <w:rFonts w:cs="Arial"/>
                <w:iCs/>
                <w:noProof/>
                <w:sz w:val="18"/>
                <w:szCs w:val="18"/>
              </w:rPr>
              <w:t> </w:t>
            </w:r>
            <w:r w:rsidRPr="00FB7578">
              <w:rPr>
                <w:rFonts w:cs="Arial"/>
                <w:iCs/>
                <w:sz w:val="18"/>
                <w:szCs w:val="18"/>
              </w:rPr>
              <w:fldChar w:fldCharType="end"/>
            </w:r>
          </w:p>
        </w:tc>
      </w:tr>
      <w:tr w:rsidR="005D5D78" w:rsidRPr="00D169CC" w14:paraId="0CCAAF87" w14:textId="77777777" w:rsidTr="00D874B0">
        <w:trPr>
          <w:trHeight w:val="519"/>
        </w:trPr>
        <w:tc>
          <w:tcPr>
            <w:tcW w:w="2605" w:type="dxa"/>
            <w:vAlign w:val="center"/>
          </w:tcPr>
          <w:p w14:paraId="2244086F" w14:textId="58AA235F" w:rsidR="005D5D78" w:rsidRPr="00FB7578" w:rsidRDefault="00F80845" w:rsidP="00D874B0">
            <w:pPr>
              <w:pStyle w:val="Level2Skills"/>
              <w:numPr>
                <w:ilvl w:val="0"/>
                <w:numId w:val="27"/>
              </w:numPr>
              <w:spacing w:before="20" w:after="20"/>
              <w:ind w:left="334"/>
              <w:rPr>
                <w:rFonts w:cs="Arial"/>
                <w:b/>
                <w:i w:val="0"/>
                <w:color w:val="FF0000"/>
                <w:sz w:val="18"/>
                <w:szCs w:val="18"/>
              </w:rPr>
            </w:pPr>
            <w:r w:rsidRPr="00FB7578">
              <w:rPr>
                <w:rFonts w:cs="Arial"/>
                <w:i w:val="0"/>
                <w:sz w:val="18"/>
                <w:szCs w:val="18"/>
              </w:rPr>
              <w:t>LANL</w:t>
            </w:r>
            <w:r w:rsidR="005D5D78" w:rsidRPr="00FB7578">
              <w:rPr>
                <w:rFonts w:cs="Arial"/>
                <w:i w:val="0"/>
                <w:sz w:val="18"/>
                <w:szCs w:val="18"/>
              </w:rPr>
              <w:t xml:space="preserve"> </w:t>
            </w:r>
            <w:r w:rsidR="00E161D0" w:rsidRPr="00FB7578">
              <w:rPr>
                <w:rFonts w:cs="Arial"/>
                <w:i w:val="0"/>
                <w:sz w:val="18"/>
                <w:szCs w:val="18"/>
              </w:rPr>
              <w:t>D</w:t>
            </w:r>
            <w:r w:rsidR="005D5D78" w:rsidRPr="00FB7578">
              <w:rPr>
                <w:rFonts w:cs="Arial"/>
                <w:i w:val="0"/>
                <w:sz w:val="18"/>
                <w:szCs w:val="18"/>
              </w:rPr>
              <w:t xml:space="preserve">imension </w:t>
            </w:r>
            <w:r w:rsidR="00E161D0" w:rsidRPr="00FB7578">
              <w:rPr>
                <w:rFonts w:cs="Arial"/>
                <w:i w:val="0"/>
                <w:sz w:val="18"/>
                <w:szCs w:val="18"/>
              </w:rPr>
              <w:t>S</w:t>
            </w:r>
            <w:r w:rsidR="005D5D78" w:rsidRPr="00FB7578">
              <w:rPr>
                <w:rFonts w:cs="Arial"/>
                <w:i w:val="0"/>
                <w:sz w:val="18"/>
                <w:szCs w:val="18"/>
              </w:rPr>
              <w:t xml:space="preserve">tyles used </w:t>
            </w:r>
          </w:p>
        </w:tc>
        <w:tc>
          <w:tcPr>
            <w:tcW w:w="567" w:type="dxa"/>
            <w:vAlign w:val="center"/>
          </w:tcPr>
          <w:p w14:paraId="2704503C" w14:textId="43E29E8D" w:rsidR="005D5D78" w:rsidRDefault="00000000" w:rsidP="005D5D78">
            <w:pPr>
              <w:spacing w:before="20" w:after="20"/>
              <w:jc w:val="center"/>
              <w:rPr>
                <w:rFonts w:ascii="MS Gothic" w:eastAsia="MS Gothic" w:hAnsi="MS Gothic" w:cstheme="minorHAnsi"/>
                <w:color w:val="000000" w:themeColor="text1"/>
                <w:sz w:val="28"/>
                <w:szCs w:val="28"/>
              </w:rPr>
            </w:pPr>
            <w:sdt>
              <w:sdtPr>
                <w:rPr>
                  <w:rFonts w:asciiTheme="minorHAnsi" w:hAnsiTheme="minorHAnsi" w:cstheme="minorHAnsi"/>
                  <w:color w:val="000000" w:themeColor="text1"/>
                  <w:sz w:val="28"/>
                  <w:szCs w:val="28"/>
                </w:rPr>
                <w:id w:val="-1815244347"/>
                <w14:checkbox>
                  <w14:checked w14:val="0"/>
                  <w14:checkedState w14:val="2612" w14:font="MS Gothic"/>
                  <w14:uncheckedState w14:val="2610" w14:font="MS Gothic"/>
                </w14:checkbox>
              </w:sdtPr>
              <w:sdtContent>
                <w:r w:rsidR="005D5D78">
                  <w:rPr>
                    <w:rFonts w:ascii="MS Gothic" w:eastAsia="MS Gothic" w:hAnsi="MS Gothic" w:cstheme="minorHAnsi" w:hint="eastAsia"/>
                    <w:color w:val="000000" w:themeColor="text1"/>
                    <w:sz w:val="28"/>
                    <w:szCs w:val="28"/>
                  </w:rPr>
                  <w:t>☐</w:t>
                </w:r>
              </w:sdtContent>
            </w:sdt>
          </w:p>
        </w:tc>
        <w:tc>
          <w:tcPr>
            <w:tcW w:w="540" w:type="dxa"/>
            <w:gridSpan w:val="2"/>
            <w:vAlign w:val="center"/>
          </w:tcPr>
          <w:p w14:paraId="6B86D354" w14:textId="1F35C357" w:rsidR="005D5D78" w:rsidRPr="00910E1A" w:rsidRDefault="00000000" w:rsidP="005D5D78">
            <w:pPr>
              <w:spacing w:before="20" w:after="20"/>
              <w:jc w:val="center"/>
              <w:rPr>
                <w:rFonts w:ascii="MS Gothic" w:eastAsia="MS Gothic" w:hAnsi="MS Gothic" w:cstheme="minorHAnsi"/>
                <w:color w:val="000000" w:themeColor="text1"/>
                <w:sz w:val="28"/>
                <w:szCs w:val="28"/>
              </w:rPr>
            </w:pPr>
            <w:sdt>
              <w:sdtPr>
                <w:rPr>
                  <w:rFonts w:asciiTheme="minorHAnsi" w:hAnsiTheme="minorHAnsi" w:cstheme="minorHAnsi"/>
                  <w:color w:val="000000" w:themeColor="text1"/>
                  <w:sz w:val="28"/>
                  <w:szCs w:val="28"/>
                </w:rPr>
                <w:id w:val="-808322093"/>
                <w14:checkbox>
                  <w14:checked w14:val="0"/>
                  <w14:checkedState w14:val="2612" w14:font="MS Gothic"/>
                  <w14:uncheckedState w14:val="2610" w14:font="MS Gothic"/>
                </w14:checkbox>
              </w:sdtPr>
              <w:sdtContent>
                <w:r w:rsidR="005D5D78" w:rsidRPr="00910E1A">
                  <w:rPr>
                    <w:rFonts w:ascii="MS Gothic" w:eastAsia="MS Gothic" w:hAnsi="MS Gothic" w:cstheme="minorHAnsi" w:hint="eastAsia"/>
                    <w:color w:val="000000" w:themeColor="text1"/>
                    <w:sz w:val="28"/>
                    <w:szCs w:val="28"/>
                  </w:rPr>
                  <w:t>☐</w:t>
                </w:r>
              </w:sdtContent>
            </w:sdt>
          </w:p>
        </w:tc>
        <w:tc>
          <w:tcPr>
            <w:tcW w:w="630" w:type="dxa"/>
            <w:vAlign w:val="center"/>
          </w:tcPr>
          <w:p w14:paraId="2E662CEF" w14:textId="0BB623E7" w:rsidR="005D5D78" w:rsidRDefault="00000000" w:rsidP="005D5D78">
            <w:pPr>
              <w:spacing w:before="20" w:after="20"/>
              <w:jc w:val="center"/>
              <w:rPr>
                <w:rFonts w:ascii="MS Gothic" w:eastAsia="MS Gothic" w:hAnsi="MS Gothic" w:cstheme="minorHAnsi"/>
                <w:color w:val="000000" w:themeColor="text1"/>
                <w:sz w:val="28"/>
                <w:szCs w:val="28"/>
              </w:rPr>
            </w:pPr>
            <w:sdt>
              <w:sdtPr>
                <w:rPr>
                  <w:rFonts w:asciiTheme="minorHAnsi" w:hAnsiTheme="minorHAnsi" w:cstheme="minorHAnsi"/>
                  <w:color w:val="000000" w:themeColor="text1"/>
                  <w:sz w:val="28"/>
                  <w:szCs w:val="28"/>
                </w:rPr>
                <w:id w:val="-651759726"/>
                <w14:checkbox>
                  <w14:checked w14:val="0"/>
                  <w14:checkedState w14:val="2612" w14:font="MS Gothic"/>
                  <w14:uncheckedState w14:val="2610" w14:font="MS Gothic"/>
                </w14:checkbox>
              </w:sdtPr>
              <w:sdtContent>
                <w:r w:rsidR="005D5D78">
                  <w:rPr>
                    <w:rFonts w:ascii="MS Gothic" w:eastAsia="MS Gothic" w:hAnsi="MS Gothic" w:cstheme="minorHAnsi" w:hint="eastAsia"/>
                    <w:color w:val="000000" w:themeColor="text1"/>
                    <w:sz w:val="28"/>
                    <w:szCs w:val="28"/>
                  </w:rPr>
                  <w:t>☐</w:t>
                </w:r>
              </w:sdtContent>
            </w:sdt>
          </w:p>
        </w:tc>
        <w:tc>
          <w:tcPr>
            <w:tcW w:w="3218" w:type="dxa"/>
            <w:vAlign w:val="center"/>
          </w:tcPr>
          <w:p w14:paraId="20D6AA90" w14:textId="121BC7E2" w:rsidR="005D5D78" w:rsidRPr="00D874B0" w:rsidRDefault="00F80845" w:rsidP="00D874B0">
            <w:pPr>
              <w:pStyle w:val="ListParagraph"/>
              <w:numPr>
                <w:ilvl w:val="0"/>
                <w:numId w:val="29"/>
              </w:numPr>
              <w:spacing w:before="20" w:after="20"/>
              <w:ind w:left="308"/>
              <w:rPr>
                <w:rFonts w:cs="Arial"/>
                <w:b/>
                <w:iCs/>
                <w:color w:val="FF0000"/>
                <w:sz w:val="18"/>
                <w:szCs w:val="18"/>
              </w:rPr>
            </w:pPr>
            <w:r w:rsidRPr="00D874B0">
              <w:rPr>
                <w:rFonts w:cs="Arial"/>
                <w:iCs/>
                <w:sz w:val="18"/>
                <w:szCs w:val="18"/>
              </w:rPr>
              <w:t>LANL</w:t>
            </w:r>
            <w:r w:rsidR="005D5D78" w:rsidRPr="00D874B0">
              <w:rPr>
                <w:rFonts w:cs="Arial"/>
                <w:iCs/>
                <w:sz w:val="18"/>
                <w:szCs w:val="18"/>
              </w:rPr>
              <w:t xml:space="preserve"> </w:t>
            </w:r>
            <w:r w:rsidR="00E161D0" w:rsidRPr="00D874B0">
              <w:rPr>
                <w:rFonts w:cs="Arial"/>
                <w:iCs/>
                <w:sz w:val="18"/>
                <w:szCs w:val="18"/>
              </w:rPr>
              <w:t>T</w:t>
            </w:r>
            <w:r w:rsidR="005D5D78" w:rsidRPr="00D874B0">
              <w:rPr>
                <w:rFonts w:cs="Arial"/>
                <w:iCs/>
                <w:sz w:val="18"/>
                <w:szCs w:val="18"/>
              </w:rPr>
              <w:t xml:space="preserve">ext </w:t>
            </w:r>
            <w:r w:rsidR="00E161D0" w:rsidRPr="00D874B0">
              <w:rPr>
                <w:rFonts w:cs="Arial"/>
                <w:iCs/>
                <w:sz w:val="18"/>
                <w:szCs w:val="18"/>
              </w:rPr>
              <w:t>S</w:t>
            </w:r>
            <w:r w:rsidR="005D5D78" w:rsidRPr="00D874B0">
              <w:rPr>
                <w:rFonts w:cs="Arial"/>
                <w:iCs/>
                <w:sz w:val="18"/>
                <w:szCs w:val="18"/>
              </w:rPr>
              <w:t>tyles used</w:t>
            </w:r>
          </w:p>
        </w:tc>
        <w:tc>
          <w:tcPr>
            <w:tcW w:w="535" w:type="dxa"/>
            <w:vAlign w:val="center"/>
          </w:tcPr>
          <w:p w14:paraId="665A12B4" w14:textId="3CF298F9" w:rsidR="005D5D78" w:rsidRDefault="00000000" w:rsidP="005D5D78">
            <w:pPr>
              <w:spacing w:before="20" w:after="20"/>
              <w:jc w:val="center"/>
              <w:rPr>
                <w:rFonts w:ascii="MS Gothic" w:eastAsia="MS Gothic" w:hAnsi="MS Gothic" w:cstheme="minorHAnsi"/>
                <w:color w:val="000000" w:themeColor="text1"/>
                <w:sz w:val="28"/>
                <w:szCs w:val="28"/>
              </w:rPr>
            </w:pPr>
            <w:sdt>
              <w:sdtPr>
                <w:rPr>
                  <w:rFonts w:asciiTheme="minorHAnsi" w:hAnsiTheme="minorHAnsi" w:cstheme="minorHAnsi"/>
                  <w:color w:val="000000" w:themeColor="text1"/>
                  <w:sz w:val="28"/>
                  <w:szCs w:val="28"/>
                </w:rPr>
                <w:id w:val="-1578441789"/>
                <w14:checkbox>
                  <w14:checked w14:val="0"/>
                  <w14:checkedState w14:val="2612" w14:font="MS Gothic"/>
                  <w14:uncheckedState w14:val="2610" w14:font="MS Gothic"/>
                </w14:checkbox>
              </w:sdtPr>
              <w:sdtContent>
                <w:r w:rsidR="00FB7578">
                  <w:rPr>
                    <w:rFonts w:ascii="MS Gothic" w:eastAsia="MS Gothic" w:hAnsi="MS Gothic" w:cstheme="minorHAnsi" w:hint="eastAsia"/>
                    <w:color w:val="000000" w:themeColor="text1"/>
                    <w:sz w:val="28"/>
                    <w:szCs w:val="28"/>
                  </w:rPr>
                  <w:t>☐</w:t>
                </w:r>
              </w:sdtContent>
            </w:sdt>
          </w:p>
        </w:tc>
        <w:tc>
          <w:tcPr>
            <w:tcW w:w="540" w:type="dxa"/>
            <w:vAlign w:val="center"/>
          </w:tcPr>
          <w:p w14:paraId="288C6CAB" w14:textId="6DE29B06" w:rsidR="005D5D78" w:rsidRPr="00910E1A" w:rsidRDefault="00000000" w:rsidP="005D5D78">
            <w:pPr>
              <w:spacing w:before="20" w:after="20"/>
              <w:jc w:val="center"/>
              <w:rPr>
                <w:rFonts w:ascii="MS Gothic" w:eastAsia="MS Gothic" w:hAnsi="MS Gothic" w:cstheme="minorHAnsi"/>
                <w:color w:val="000000" w:themeColor="text1"/>
                <w:sz w:val="28"/>
                <w:szCs w:val="28"/>
              </w:rPr>
            </w:pPr>
            <w:sdt>
              <w:sdtPr>
                <w:rPr>
                  <w:rFonts w:asciiTheme="minorHAnsi" w:hAnsiTheme="minorHAnsi" w:cstheme="minorHAnsi"/>
                  <w:color w:val="000000" w:themeColor="text1"/>
                  <w:sz w:val="28"/>
                  <w:szCs w:val="28"/>
                </w:rPr>
                <w:id w:val="845833324"/>
                <w14:checkbox>
                  <w14:checked w14:val="0"/>
                  <w14:checkedState w14:val="2612" w14:font="MS Gothic"/>
                  <w14:uncheckedState w14:val="2610" w14:font="MS Gothic"/>
                </w14:checkbox>
              </w:sdtPr>
              <w:sdtContent>
                <w:r w:rsidR="005D5D78" w:rsidRPr="00910E1A">
                  <w:rPr>
                    <w:rFonts w:ascii="MS Gothic" w:eastAsia="MS Gothic" w:hAnsi="MS Gothic" w:cstheme="minorHAnsi" w:hint="eastAsia"/>
                    <w:color w:val="000000" w:themeColor="text1"/>
                    <w:sz w:val="28"/>
                    <w:szCs w:val="28"/>
                  </w:rPr>
                  <w:t>☐</w:t>
                </w:r>
              </w:sdtContent>
            </w:sdt>
          </w:p>
        </w:tc>
        <w:tc>
          <w:tcPr>
            <w:tcW w:w="630" w:type="dxa"/>
            <w:vAlign w:val="center"/>
          </w:tcPr>
          <w:p w14:paraId="2E319777" w14:textId="3D7F34B8" w:rsidR="005D5D78" w:rsidRDefault="00000000" w:rsidP="005D5D78">
            <w:pPr>
              <w:spacing w:before="20" w:after="20"/>
              <w:jc w:val="center"/>
              <w:rPr>
                <w:rFonts w:ascii="MS Gothic" w:eastAsia="MS Gothic" w:hAnsi="MS Gothic" w:cstheme="minorHAnsi"/>
                <w:color w:val="000000" w:themeColor="text1"/>
                <w:sz w:val="28"/>
                <w:szCs w:val="28"/>
              </w:rPr>
            </w:pPr>
            <w:sdt>
              <w:sdtPr>
                <w:rPr>
                  <w:rFonts w:asciiTheme="minorHAnsi" w:hAnsiTheme="minorHAnsi" w:cstheme="minorHAnsi"/>
                  <w:color w:val="000000" w:themeColor="text1"/>
                  <w:sz w:val="28"/>
                  <w:szCs w:val="28"/>
                </w:rPr>
                <w:id w:val="1388537718"/>
                <w14:checkbox>
                  <w14:checked w14:val="0"/>
                  <w14:checkedState w14:val="2612" w14:font="MS Gothic"/>
                  <w14:uncheckedState w14:val="2610" w14:font="MS Gothic"/>
                </w14:checkbox>
              </w:sdtPr>
              <w:sdtContent>
                <w:r w:rsidR="005D5D78">
                  <w:rPr>
                    <w:rFonts w:ascii="MS Gothic" w:eastAsia="MS Gothic" w:hAnsi="MS Gothic" w:cstheme="minorHAnsi" w:hint="eastAsia"/>
                    <w:color w:val="000000" w:themeColor="text1"/>
                    <w:sz w:val="28"/>
                    <w:szCs w:val="28"/>
                  </w:rPr>
                  <w:t>☐</w:t>
                </w:r>
              </w:sdtContent>
            </w:sdt>
          </w:p>
        </w:tc>
        <w:tc>
          <w:tcPr>
            <w:tcW w:w="837" w:type="dxa"/>
            <w:vAlign w:val="center"/>
          </w:tcPr>
          <w:p w14:paraId="3F8C84AD" w14:textId="54165387" w:rsidR="005D5D78" w:rsidRPr="00FB7578" w:rsidRDefault="005D5D78" w:rsidP="005D5D78">
            <w:pPr>
              <w:spacing w:before="20" w:after="20"/>
              <w:jc w:val="center"/>
              <w:rPr>
                <w:rFonts w:cs="Arial"/>
                <w:iCs/>
                <w:sz w:val="18"/>
                <w:szCs w:val="18"/>
              </w:rPr>
            </w:pPr>
            <w:r w:rsidRPr="00FB7578">
              <w:rPr>
                <w:rFonts w:cs="Arial"/>
                <w:iCs/>
                <w:sz w:val="18"/>
                <w:szCs w:val="18"/>
              </w:rPr>
              <w:fldChar w:fldCharType="begin">
                <w:ffData>
                  <w:name w:val="Text1"/>
                  <w:enabled/>
                  <w:calcOnExit w:val="0"/>
                  <w:textInput/>
                </w:ffData>
              </w:fldChar>
            </w:r>
            <w:r w:rsidRPr="00FB7578">
              <w:rPr>
                <w:rFonts w:cs="Arial"/>
                <w:iCs/>
                <w:sz w:val="18"/>
                <w:szCs w:val="18"/>
              </w:rPr>
              <w:instrText xml:space="preserve"> FORMTEXT </w:instrText>
            </w:r>
            <w:r w:rsidRPr="00FB7578">
              <w:rPr>
                <w:rFonts w:cs="Arial"/>
                <w:iCs/>
                <w:sz w:val="18"/>
                <w:szCs w:val="18"/>
              </w:rPr>
            </w:r>
            <w:r w:rsidRPr="00FB7578">
              <w:rPr>
                <w:rFonts w:cs="Arial"/>
                <w:iCs/>
                <w:sz w:val="18"/>
                <w:szCs w:val="18"/>
              </w:rPr>
              <w:fldChar w:fldCharType="separate"/>
            </w:r>
            <w:r w:rsidRPr="00FB7578">
              <w:rPr>
                <w:rFonts w:cs="Arial"/>
                <w:iCs/>
                <w:noProof/>
                <w:sz w:val="18"/>
                <w:szCs w:val="18"/>
              </w:rPr>
              <w:t> </w:t>
            </w:r>
            <w:r w:rsidRPr="00FB7578">
              <w:rPr>
                <w:rFonts w:cs="Arial"/>
                <w:iCs/>
                <w:noProof/>
                <w:sz w:val="18"/>
                <w:szCs w:val="18"/>
              </w:rPr>
              <w:t> </w:t>
            </w:r>
            <w:r w:rsidRPr="00FB7578">
              <w:rPr>
                <w:rFonts w:cs="Arial"/>
                <w:iCs/>
                <w:noProof/>
                <w:sz w:val="18"/>
                <w:szCs w:val="18"/>
              </w:rPr>
              <w:t> </w:t>
            </w:r>
            <w:r w:rsidRPr="00FB7578">
              <w:rPr>
                <w:rFonts w:cs="Arial"/>
                <w:iCs/>
                <w:noProof/>
                <w:sz w:val="18"/>
                <w:szCs w:val="18"/>
              </w:rPr>
              <w:t> </w:t>
            </w:r>
            <w:r w:rsidRPr="00FB7578">
              <w:rPr>
                <w:rFonts w:cs="Arial"/>
                <w:iCs/>
                <w:noProof/>
                <w:sz w:val="18"/>
                <w:szCs w:val="18"/>
              </w:rPr>
              <w:t> </w:t>
            </w:r>
            <w:r w:rsidRPr="00FB7578">
              <w:rPr>
                <w:rFonts w:cs="Arial"/>
                <w:iCs/>
                <w:sz w:val="18"/>
                <w:szCs w:val="18"/>
              </w:rPr>
              <w:fldChar w:fldCharType="end"/>
            </w:r>
          </w:p>
        </w:tc>
      </w:tr>
      <w:tr w:rsidR="005D5D78" w:rsidRPr="00D169CC" w14:paraId="5F797160" w14:textId="77777777" w:rsidTr="00D874B0">
        <w:trPr>
          <w:trHeight w:val="519"/>
        </w:trPr>
        <w:tc>
          <w:tcPr>
            <w:tcW w:w="2605" w:type="dxa"/>
            <w:vAlign w:val="center"/>
          </w:tcPr>
          <w:p w14:paraId="693CF6A0" w14:textId="4ECFF0CF" w:rsidR="005D5D78" w:rsidRPr="00FB7578" w:rsidRDefault="005D5D78" w:rsidP="00D874B0">
            <w:pPr>
              <w:pStyle w:val="Level2Skills"/>
              <w:numPr>
                <w:ilvl w:val="0"/>
                <w:numId w:val="27"/>
              </w:numPr>
              <w:spacing w:before="20" w:after="20"/>
              <w:ind w:left="334"/>
              <w:rPr>
                <w:rFonts w:cs="Arial"/>
                <w:b/>
                <w:i w:val="0"/>
                <w:color w:val="FF0000"/>
                <w:sz w:val="18"/>
                <w:szCs w:val="18"/>
              </w:rPr>
            </w:pPr>
            <w:r w:rsidRPr="00FB7578">
              <w:rPr>
                <w:rFonts w:cs="Arial"/>
                <w:i w:val="0"/>
                <w:sz w:val="18"/>
                <w:szCs w:val="18"/>
              </w:rPr>
              <w:t>Linked files provided</w:t>
            </w:r>
          </w:p>
        </w:tc>
        <w:tc>
          <w:tcPr>
            <w:tcW w:w="567" w:type="dxa"/>
            <w:vAlign w:val="center"/>
          </w:tcPr>
          <w:p w14:paraId="62CE4D29" w14:textId="75E0C19F" w:rsidR="005D5D78" w:rsidRDefault="00000000" w:rsidP="005D5D78">
            <w:pPr>
              <w:spacing w:before="20" w:after="20"/>
              <w:jc w:val="center"/>
              <w:rPr>
                <w:rFonts w:ascii="MS Gothic" w:eastAsia="MS Gothic" w:hAnsi="MS Gothic" w:cstheme="minorHAnsi"/>
                <w:color w:val="000000" w:themeColor="text1"/>
                <w:sz w:val="28"/>
                <w:szCs w:val="28"/>
              </w:rPr>
            </w:pPr>
            <w:sdt>
              <w:sdtPr>
                <w:rPr>
                  <w:rFonts w:asciiTheme="minorHAnsi" w:hAnsiTheme="minorHAnsi" w:cstheme="minorHAnsi"/>
                  <w:color w:val="000000" w:themeColor="text1"/>
                  <w:sz w:val="28"/>
                  <w:szCs w:val="28"/>
                </w:rPr>
                <w:id w:val="-55475483"/>
                <w14:checkbox>
                  <w14:checked w14:val="0"/>
                  <w14:checkedState w14:val="2612" w14:font="MS Gothic"/>
                  <w14:uncheckedState w14:val="2610" w14:font="MS Gothic"/>
                </w14:checkbox>
              </w:sdtPr>
              <w:sdtContent>
                <w:r w:rsidR="005D5D78">
                  <w:rPr>
                    <w:rFonts w:ascii="MS Gothic" w:eastAsia="MS Gothic" w:hAnsi="MS Gothic" w:cstheme="minorHAnsi" w:hint="eastAsia"/>
                    <w:color w:val="000000" w:themeColor="text1"/>
                    <w:sz w:val="28"/>
                    <w:szCs w:val="28"/>
                  </w:rPr>
                  <w:t>☐</w:t>
                </w:r>
              </w:sdtContent>
            </w:sdt>
          </w:p>
        </w:tc>
        <w:tc>
          <w:tcPr>
            <w:tcW w:w="540" w:type="dxa"/>
            <w:gridSpan w:val="2"/>
            <w:vAlign w:val="center"/>
          </w:tcPr>
          <w:p w14:paraId="1F731376" w14:textId="5BBAAC36" w:rsidR="005D5D78" w:rsidRPr="00910E1A" w:rsidRDefault="00000000" w:rsidP="005D5D78">
            <w:pPr>
              <w:spacing w:before="20" w:after="20"/>
              <w:jc w:val="center"/>
              <w:rPr>
                <w:rFonts w:ascii="MS Gothic" w:eastAsia="MS Gothic" w:hAnsi="MS Gothic" w:cstheme="minorHAnsi"/>
                <w:color w:val="000000" w:themeColor="text1"/>
                <w:sz w:val="28"/>
                <w:szCs w:val="28"/>
              </w:rPr>
            </w:pPr>
            <w:sdt>
              <w:sdtPr>
                <w:rPr>
                  <w:rFonts w:asciiTheme="minorHAnsi" w:hAnsiTheme="minorHAnsi" w:cstheme="minorHAnsi"/>
                  <w:color w:val="000000" w:themeColor="text1"/>
                  <w:sz w:val="28"/>
                  <w:szCs w:val="28"/>
                </w:rPr>
                <w:id w:val="-1797140622"/>
                <w14:checkbox>
                  <w14:checked w14:val="0"/>
                  <w14:checkedState w14:val="2612" w14:font="MS Gothic"/>
                  <w14:uncheckedState w14:val="2610" w14:font="MS Gothic"/>
                </w14:checkbox>
              </w:sdtPr>
              <w:sdtContent>
                <w:r w:rsidR="005D5D78" w:rsidRPr="00910E1A">
                  <w:rPr>
                    <w:rFonts w:ascii="MS Gothic" w:eastAsia="MS Gothic" w:hAnsi="MS Gothic" w:cstheme="minorHAnsi" w:hint="eastAsia"/>
                    <w:color w:val="000000" w:themeColor="text1"/>
                    <w:sz w:val="28"/>
                    <w:szCs w:val="28"/>
                  </w:rPr>
                  <w:t>☐</w:t>
                </w:r>
              </w:sdtContent>
            </w:sdt>
          </w:p>
        </w:tc>
        <w:tc>
          <w:tcPr>
            <w:tcW w:w="630" w:type="dxa"/>
            <w:vAlign w:val="center"/>
          </w:tcPr>
          <w:p w14:paraId="1CBE491F" w14:textId="5184B718" w:rsidR="005D5D78" w:rsidRDefault="00000000" w:rsidP="005D5D78">
            <w:pPr>
              <w:spacing w:before="20" w:after="20"/>
              <w:jc w:val="center"/>
              <w:rPr>
                <w:rFonts w:ascii="MS Gothic" w:eastAsia="MS Gothic" w:hAnsi="MS Gothic" w:cstheme="minorHAnsi"/>
                <w:color w:val="000000" w:themeColor="text1"/>
                <w:sz w:val="28"/>
                <w:szCs w:val="28"/>
              </w:rPr>
            </w:pPr>
            <w:sdt>
              <w:sdtPr>
                <w:rPr>
                  <w:rFonts w:asciiTheme="minorHAnsi" w:hAnsiTheme="minorHAnsi" w:cstheme="minorHAnsi"/>
                  <w:color w:val="000000" w:themeColor="text1"/>
                  <w:sz w:val="28"/>
                  <w:szCs w:val="28"/>
                </w:rPr>
                <w:id w:val="1188722539"/>
                <w14:checkbox>
                  <w14:checked w14:val="0"/>
                  <w14:checkedState w14:val="2612" w14:font="MS Gothic"/>
                  <w14:uncheckedState w14:val="2610" w14:font="MS Gothic"/>
                </w14:checkbox>
              </w:sdtPr>
              <w:sdtContent>
                <w:r w:rsidR="005D5D78">
                  <w:rPr>
                    <w:rFonts w:ascii="MS Gothic" w:eastAsia="MS Gothic" w:hAnsi="MS Gothic" w:cstheme="minorHAnsi" w:hint="eastAsia"/>
                    <w:color w:val="000000" w:themeColor="text1"/>
                    <w:sz w:val="28"/>
                    <w:szCs w:val="28"/>
                  </w:rPr>
                  <w:t>☐</w:t>
                </w:r>
              </w:sdtContent>
            </w:sdt>
          </w:p>
        </w:tc>
        <w:tc>
          <w:tcPr>
            <w:tcW w:w="3218" w:type="dxa"/>
            <w:vAlign w:val="center"/>
          </w:tcPr>
          <w:p w14:paraId="4B07E707" w14:textId="1A560886" w:rsidR="005D5D78" w:rsidRPr="00D874B0" w:rsidRDefault="005D5D78" w:rsidP="00D874B0">
            <w:pPr>
              <w:pStyle w:val="ListParagraph"/>
              <w:numPr>
                <w:ilvl w:val="0"/>
                <w:numId w:val="29"/>
              </w:numPr>
              <w:spacing w:before="20" w:after="20"/>
              <w:ind w:left="308"/>
              <w:rPr>
                <w:rFonts w:cs="Arial"/>
                <w:b/>
                <w:iCs/>
                <w:color w:val="FF0000"/>
                <w:sz w:val="18"/>
                <w:szCs w:val="18"/>
              </w:rPr>
            </w:pPr>
            <w:r w:rsidRPr="00D874B0">
              <w:rPr>
                <w:rFonts w:cs="Arial"/>
                <w:iCs/>
                <w:sz w:val="18"/>
                <w:szCs w:val="18"/>
              </w:rPr>
              <w:t xml:space="preserve">Project </w:t>
            </w:r>
            <w:r w:rsidR="00B91894" w:rsidRPr="00FB7578">
              <w:rPr>
                <w:rFonts w:cs="Arial"/>
                <w:iCs/>
                <w:sz w:val="18"/>
                <w:szCs w:val="18"/>
              </w:rPr>
              <w:t>B</w:t>
            </w:r>
            <w:r w:rsidRPr="00D874B0">
              <w:rPr>
                <w:rFonts w:cs="Arial"/>
                <w:iCs/>
                <w:sz w:val="18"/>
                <w:szCs w:val="18"/>
              </w:rPr>
              <w:t>ase</w:t>
            </w:r>
            <w:r w:rsidR="00B91894" w:rsidRPr="00FB7578">
              <w:rPr>
                <w:rFonts w:cs="Arial"/>
                <w:iCs/>
                <w:sz w:val="18"/>
                <w:szCs w:val="18"/>
              </w:rPr>
              <w:t>/Survey</w:t>
            </w:r>
            <w:r w:rsidRPr="00D874B0">
              <w:rPr>
                <w:rFonts w:cs="Arial"/>
                <w:iCs/>
                <w:sz w:val="18"/>
                <w:szCs w:val="18"/>
              </w:rPr>
              <w:t xml:space="preserve"> </w:t>
            </w:r>
            <w:r w:rsidR="00B91894" w:rsidRPr="00FB7578">
              <w:rPr>
                <w:rFonts w:cs="Arial"/>
                <w:iCs/>
                <w:sz w:val="18"/>
                <w:szCs w:val="18"/>
              </w:rPr>
              <w:t>p</w:t>
            </w:r>
            <w:r w:rsidRPr="00D874B0">
              <w:rPr>
                <w:rFonts w:cs="Arial"/>
                <w:iCs/>
                <w:sz w:val="18"/>
                <w:szCs w:val="18"/>
              </w:rPr>
              <w:t>oint coordinate</w:t>
            </w:r>
          </w:p>
        </w:tc>
        <w:tc>
          <w:tcPr>
            <w:tcW w:w="535" w:type="dxa"/>
            <w:vAlign w:val="center"/>
          </w:tcPr>
          <w:p w14:paraId="0936DD4D" w14:textId="1B366ECD" w:rsidR="005D5D78" w:rsidRDefault="00000000" w:rsidP="005D5D78">
            <w:pPr>
              <w:spacing w:before="20" w:after="20"/>
              <w:jc w:val="center"/>
              <w:rPr>
                <w:rFonts w:ascii="MS Gothic" w:eastAsia="MS Gothic" w:hAnsi="MS Gothic" w:cstheme="minorHAnsi"/>
                <w:color w:val="000000" w:themeColor="text1"/>
                <w:sz w:val="28"/>
                <w:szCs w:val="28"/>
              </w:rPr>
            </w:pPr>
            <w:sdt>
              <w:sdtPr>
                <w:rPr>
                  <w:rFonts w:asciiTheme="minorHAnsi" w:hAnsiTheme="minorHAnsi" w:cstheme="minorHAnsi"/>
                  <w:color w:val="000000" w:themeColor="text1"/>
                  <w:sz w:val="28"/>
                  <w:szCs w:val="28"/>
                </w:rPr>
                <w:id w:val="-283270689"/>
                <w14:checkbox>
                  <w14:checked w14:val="0"/>
                  <w14:checkedState w14:val="2612" w14:font="MS Gothic"/>
                  <w14:uncheckedState w14:val="2610" w14:font="MS Gothic"/>
                </w14:checkbox>
              </w:sdtPr>
              <w:sdtContent>
                <w:r w:rsidR="005D5D78">
                  <w:rPr>
                    <w:rFonts w:ascii="MS Gothic" w:eastAsia="MS Gothic" w:hAnsi="MS Gothic" w:cstheme="minorHAnsi" w:hint="eastAsia"/>
                    <w:color w:val="000000" w:themeColor="text1"/>
                    <w:sz w:val="28"/>
                    <w:szCs w:val="28"/>
                  </w:rPr>
                  <w:t>☐</w:t>
                </w:r>
              </w:sdtContent>
            </w:sdt>
          </w:p>
        </w:tc>
        <w:tc>
          <w:tcPr>
            <w:tcW w:w="540" w:type="dxa"/>
            <w:vAlign w:val="center"/>
          </w:tcPr>
          <w:p w14:paraId="18D479B7" w14:textId="2ADAEF69" w:rsidR="005D5D78" w:rsidRPr="00910E1A" w:rsidRDefault="00000000" w:rsidP="005D5D78">
            <w:pPr>
              <w:spacing w:before="20" w:after="20"/>
              <w:jc w:val="center"/>
              <w:rPr>
                <w:rFonts w:ascii="MS Gothic" w:eastAsia="MS Gothic" w:hAnsi="MS Gothic" w:cstheme="minorHAnsi"/>
                <w:color w:val="000000" w:themeColor="text1"/>
                <w:sz w:val="28"/>
                <w:szCs w:val="28"/>
              </w:rPr>
            </w:pPr>
            <w:sdt>
              <w:sdtPr>
                <w:rPr>
                  <w:rFonts w:asciiTheme="minorHAnsi" w:hAnsiTheme="minorHAnsi" w:cstheme="minorHAnsi"/>
                  <w:color w:val="000000" w:themeColor="text1"/>
                  <w:sz w:val="28"/>
                  <w:szCs w:val="28"/>
                </w:rPr>
                <w:id w:val="613030230"/>
                <w14:checkbox>
                  <w14:checked w14:val="0"/>
                  <w14:checkedState w14:val="2612" w14:font="MS Gothic"/>
                  <w14:uncheckedState w14:val="2610" w14:font="MS Gothic"/>
                </w14:checkbox>
              </w:sdtPr>
              <w:sdtContent>
                <w:r w:rsidR="005D5D78" w:rsidRPr="00910E1A">
                  <w:rPr>
                    <w:rFonts w:ascii="MS Gothic" w:eastAsia="MS Gothic" w:hAnsi="MS Gothic" w:cstheme="minorHAnsi" w:hint="eastAsia"/>
                    <w:color w:val="000000" w:themeColor="text1"/>
                    <w:sz w:val="28"/>
                    <w:szCs w:val="28"/>
                  </w:rPr>
                  <w:t>☐</w:t>
                </w:r>
              </w:sdtContent>
            </w:sdt>
          </w:p>
        </w:tc>
        <w:tc>
          <w:tcPr>
            <w:tcW w:w="630" w:type="dxa"/>
            <w:vAlign w:val="center"/>
          </w:tcPr>
          <w:p w14:paraId="2A4E1170" w14:textId="3C65BC58" w:rsidR="005D5D78" w:rsidRDefault="00000000" w:rsidP="005D5D78">
            <w:pPr>
              <w:spacing w:before="20" w:after="20"/>
              <w:jc w:val="center"/>
              <w:rPr>
                <w:rFonts w:ascii="MS Gothic" w:eastAsia="MS Gothic" w:hAnsi="MS Gothic" w:cstheme="minorHAnsi"/>
                <w:color w:val="000000" w:themeColor="text1"/>
                <w:sz w:val="28"/>
                <w:szCs w:val="28"/>
              </w:rPr>
            </w:pPr>
            <w:sdt>
              <w:sdtPr>
                <w:rPr>
                  <w:rFonts w:asciiTheme="minorHAnsi" w:hAnsiTheme="minorHAnsi" w:cstheme="minorHAnsi"/>
                  <w:color w:val="000000" w:themeColor="text1"/>
                  <w:sz w:val="28"/>
                  <w:szCs w:val="28"/>
                </w:rPr>
                <w:id w:val="1480495196"/>
                <w14:checkbox>
                  <w14:checked w14:val="0"/>
                  <w14:checkedState w14:val="2612" w14:font="MS Gothic"/>
                  <w14:uncheckedState w14:val="2610" w14:font="MS Gothic"/>
                </w14:checkbox>
              </w:sdtPr>
              <w:sdtContent>
                <w:r w:rsidR="005D5D78">
                  <w:rPr>
                    <w:rFonts w:ascii="MS Gothic" w:eastAsia="MS Gothic" w:hAnsi="MS Gothic" w:cstheme="minorHAnsi" w:hint="eastAsia"/>
                    <w:color w:val="000000" w:themeColor="text1"/>
                    <w:sz w:val="28"/>
                    <w:szCs w:val="28"/>
                  </w:rPr>
                  <w:t>☐</w:t>
                </w:r>
              </w:sdtContent>
            </w:sdt>
          </w:p>
        </w:tc>
        <w:tc>
          <w:tcPr>
            <w:tcW w:w="837" w:type="dxa"/>
            <w:vAlign w:val="center"/>
          </w:tcPr>
          <w:p w14:paraId="0FFFB2C2" w14:textId="25F762C6" w:rsidR="005D5D78" w:rsidRPr="00FB7578" w:rsidRDefault="005D5D78" w:rsidP="005D5D78">
            <w:pPr>
              <w:spacing w:before="20" w:after="20"/>
              <w:jc w:val="center"/>
              <w:rPr>
                <w:rFonts w:cs="Arial"/>
                <w:iCs/>
                <w:sz w:val="18"/>
                <w:szCs w:val="18"/>
              </w:rPr>
            </w:pPr>
            <w:r w:rsidRPr="00FB7578">
              <w:rPr>
                <w:rFonts w:cs="Arial"/>
                <w:iCs/>
                <w:sz w:val="18"/>
                <w:szCs w:val="18"/>
              </w:rPr>
              <w:fldChar w:fldCharType="begin">
                <w:ffData>
                  <w:name w:val="Text1"/>
                  <w:enabled/>
                  <w:calcOnExit w:val="0"/>
                  <w:textInput/>
                </w:ffData>
              </w:fldChar>
            </w:r>
            <w:r w:rsidRPr="00FB7578">
              <w:rPr>
                <w:rFonts w:cs="Arial"/>
                <w:iCs/>
                <w:sz w:val="18"/>
                <w:szCs w:val="18"/>
              </w:rPr>
              <w:instrText xml:space="preserve"> FORMTEXT </w:instrText>
            </w:r>
            <w:r w:rsidRPr="00FB7578">
              <w:rPr>
                <w:rFonts w:cs="Arial"/>
                <w:iCs/>
                <w:sz w:val="18"/>
                <w:szCs w:val="18"/>
              </w:rPr>
            </w:r>
            <w:r w:rsidRPr="00FB7578">
              <w:rPr>
                <w:rFonts w:cs="Arial"/>
                <w:iCs/>
                <w:sz w:val="18"/>
                <w:szCs w:val="18"/>
              </w:rPr>
              <w:fldChar w:fldCharType="separate"/>
            </w:r>
            <w:r w:rsidRPr="00FB7578">
              <w:rPr>
                <w:rFonts w:cs="Arial"/>
                <w:iCs/>
                <w:noProof/>
                <w:sz w:val="18"/>
                <w:szCs w:val="18"/>
              </w:rPr>
              <w:t> </w:t>
            </w:r>
            <w:r w:rsidRPr="00FB7578">
              <w:rPr>
                <w:rFonts w:cs="Arial"/>
                <w:iCs/>
                <w:noProof/>
                <w:sz w:val="18"/>
                <w:szCs w:val="18"/>
              </w:rPr>
              <w:t> </w:t>
            </w:r>
            <w:r w:rsidRPr="00FB7578">
              <w:rPr>
                <w:rFonts w:cs="Arial"/>
                <w:iCs/>
                <w:noProof/>
                <w:sz w:val="18"/>
                <w:szCs w:val="18"/>
              </w:rPr>
              <w:t> </w:t>
            </w:r>
            <w:r w:rsidRPr="00FB7578">
              <w:rPr>
                <w:rFonts w:cs="Arial"/>
                <w:iCs/>
                <w:noProof/>
                <w:sz w:val="18"/>
                <w:szCs w:val="18"/>
              </w:rPr>
              <w:t> </w:t>
            </w:r>
            <w:r w:rsidRPr="00FB7578">
              <w:rPr>
                <w:rFonts w:cs="Arial"/>
                <w:iCs/>
                <w:noProof/>
                <w:sz w:val="18"/>
                <w:szCs w:val="18"/>
              </w:rPr>
              <w:t> </w:t>
            </w:r>
            <w:r w:rsidRPr="00FB7578">
              <w:rPr>
                <w:rFonts w:cs="Arial"/>
                <w:iCs/>
                <w:sz w:val="18"/>
                <w:szCs w:val="18"/>
              </w:rPr>
              <w:fldChar w:fldCharType="end"/>
            </w:r>
          </w:p>
        </w:tc>
      </w:tr>
      <w:tr w:rsidR="005D5D78" w:rsidRPr="00D169CC" w14:paraId="182955D5" w14:textId="77777777" w:rsidTr="00D874B0">
        <w:trPr>
          <w:trHeight w:val="519"/>
        </w:trPr>
        <w:tc>
          <w:tcPr>
            <w:tcW w:w="2605" w:type="dxa"/>
            <w:vAlign w:val="center"/>
          </w:tcPr>
          <w:p w14:paraId="137B2D30" w14:textId="7191AF8E" w:rsidR="005D5D78" w:rsidRPr="00FB7578" w:rsidRDefault="005D5D78" w:rsidP="00D874B0">
            <w:pPr>
              <w:pStyle w:val="Level2Skills"/>
              <w:numPr>
                <w:ilvl w:val="0"/>
                <w:numId w:val="27"/>
              </w:numPr>
              <w:spacing w:before="20" w:after="20"/>
              <w:ind w:left="334"/>
              <w:rPr>
                <w:rFonts w:cs="Arial"/>
                <w:b/>
                <w:i w:val="0"/>
                <w:color w:val="FF0000"/>
                <w:sz w:val="18"/>
                <w:szCs w:val="18"/>
              </w:rPr>
            </w:pPr>
            <w:r w:rsidRPr="00FB7578">
              <w:rPr>
                <w:rFonts w:cs="Arial"/>
                <w:i w:val="0"/>
                <w:sz w:val="18"/>
                <w:szCs w:val="18"/>
              </w:rPr>
              <w:t>Any non-</w:t>
            </w:r>
            <w:r w:rsidR="00F80845" w:rsidRPr="00FB7578">
              <w:rPr>
                <w:rFonts w:cs="Arial"/>
                <w:i w:val="0"/>
                <w:sz w:val="18"/>
                <w:szCs w:val="18"/>
              </w:rPr>
              <w:t>LANL</w:t>
            </w:r>
            <w:r w:rsidRPr="00FB7578">
              <w:rPr>
                <w:rFonts w:cs="Arial"/>
                <w:i w:val="0"/>
                <w:sz w:val="18"/>
                <w:szCs w:val="18"/>
              </w:rPr>
              <w:t xml:space="preserve"> elements</w:t>
            </w:r>
          </w:p>
        </w:tc>
        <w:tc>
          <w:tcPr>
            <w:tcW w:w="567" w:type="dxa"/>
            <w:vAlign w:val="center"/>
          </w:tcPr>
          <w:p w14:paraId="778153A4" w14:textId="52CB69E5" w:rsidR="005D5D78" w:rsidRDefault="00000000" w:rsidP="005D5D78">
            <w:pPr>
              <w:spacing w:before="20" w:after="20"/>
              <w:jc w:val="center"/>
              <w:rPr>
                <w:rFonts w:ascii="MS Gothic" w:eastAsia="MS Gothic" w:hAnsi="MS Gothic" w:cstheme="minorHAnsi"/>
                <w:color w:val="000000" w:themeColor="text1"/>
                <w:sz w:val="28"/>
                <w:szCs w:val="28"/>
              </w:rPr>
            </w:pPr>
            <w:sdt>
              <w:sdtPr>
                <w:rPr>
                  <w:rFonts w:asciiTheme="minorHAnsi" w:hAnsiTheme="minorHAnsi" w:cstheme="minorHAnsi"/>
                  <w:color w:val="000000" w:themeColor="text1"/>
                  <w:sz w:val="28"/>
                  <w:szCs w:val="28"/>
                </w:rPr>
                <w:id w:val="-689910963"/>
                <w14:checkbox>
                  <w14:checked w14:val="0"/>
                  <w14:checkedState w14:val="2612" w14:font="MS Gothic"/>
                  <w14:uncheckedState w14:val="2610" w14:font="MS Gothic"/>
                </w14:checkbox>
              </w:sdtPr>
              <w:sdtContent>
                <w:r w:rsidR="005D5D78">
                  <w:rPr>
                    <w:rFonts w:ascii="MS Gothic" w:eastAsia="MS Gothic" w:hAnsi="MS Gothic" w:cstheme="minorHAnsi" w:hint="eastAsia"/>
                    <w:color w:val="000000" w:themeColor="text1"/>
                    <w:sz w:val="28"/>
                    <w:szCs w:val="28"/>
                  </w:rPr>
                  <w:t>☐</w:t>
                </w:r>
              </w:sdtContent>
            </w:sdt>
          </w:p>
        </w:tc>
        <w:tc>
          <w:tcPr>
            <w:tcW w:w="540" w:type="dxa"/>
            <w:gridSpan w:val="2"/>
            <w:vAlign w:val="center"/>
          </w:tcPr>
          <w:p w14:paraId="3772A62D" w14:textId="4C7D454D" w:rsidR="005D5D78" w:rsidRPr="00910E1A" w:rsidRDefault="00000000" w:rsidP="005D5D78">
            <w:pPr>
              <w:spacing w:before="20" w:after="20"/>
              <w:jc w:val="center"/>
              <w:rPr>
                <w:rFonts w:ascii="MS Gothic" w:eastAsia="MS Gothic" w:hAnsi="MS Gothic" w:cstheme="minorHAnsi"/>
                <w:color w:val="000000" w:themeColor="text1"/>
                <w:sz w:val="28"/>
                <w:szCs w:val="28"/>
              </w:rPr>
            </w:pPr>
            <w:sdt>
              <w:sdtPr>
                <w:rPr>
                  <w:rFonts w:asciiTheme="minorHAnsi" w:hAnsiTheme="minorHAnsi" w:cstheme="minorHAnsi"/>
                  <w:color w:val="000000" w:themeColor="text1"/>
                  <w:sz w:val="28"/>
                  <w:szCs w:val="28"/>
                </w:rPr>
                <w:id w:val="-1051523877"/>
                <w14:checkbox>
                  <w14:checked w14:val="0"/>
                  <w14:checkedState w14:val="2612" w14:font="MS Gothic"/>
                  <w14:uncheckedState w14:val="2610" w14:font="MS Gothic"/>
                </w14:checkbox>
              </w:sdtPr>
              <w:sdtContent>
                <w:r w:rsidR="005D5D78" w:rsidRPr="00910E1A">
                  <w:rPr>
                    <w:rFonts w:ascii="MS Gothic" w:eastAsia="MS Gothic" w:hAnsi="MS Gothic" w:cstheme="minorHAnsi" w:hint="eastAsia"/>
                    <w:color w:val="000000" w:themeColor="text1"/>
                    <w:sz w:val="28"/>
                    <w:szCs w:val="28"/>
                  </w:rPr>
                  <w:t>☐</w:t>
                </w:r>
              </w:sdtContent>
            </w:sdt>
          </w:p>
        </w:tc>
        <w:tc>
          <w:tcPr>
            <w:tcW w:w="630" w:type="dxa"/>
            <w:vAlign w:val="center"/>
          </w:tcPr>
          <w:p w14:paraId="445DDFE5" w14:textId="609C4A37" w:rsidR="005D5D78" w:rsidRDefault="00000000" w:rsidP="005D5D78">
            <w:pPr>
              <w:spacing w:before="20" w:after="20"/>
              <w:jc w:val="center"/>
              <w:rPr>
                <w:rFonts w:ascii="MS Gothic" w:eastAsia="MS Gothic" w:hAnsi="MS Gothic" w:cstheme="minorHAnsi"/>
                <w:color w:val="000000" w:themeColor="text1"/>
                <w:sz w:val="28"/>
                <w:szCs w:val="28"/>
              </w:rPr>
            </w:pPr>
            <w:sdt>
              <w:sdtPr>
                <w:rPr>
                  <w:rFonts w:asciiTheme="minorHAnsi" w:hAnsiTheme="minorHAnsi" w:cstheme="minorHAnsi"/>
                  <w:color w:val="000000" w:themeColor="text1"/>
                  <w:sz w:val="28"/>
                  <w:szCs w:val="28"/>
                </w:rPr>
                <w:id w:val="-105959591"/>
                <w14:checkbox>
                  <w14:checked w14:val="0"/>
                  <w14:checkedState w14:val="2612" w14:font="MS Gothic"/>
                  <w14:uncheckedState w14:val="2610" w14:font="MS Gothic"/>
                </w14:checkbox>
              </w:sdtPr>
              <w:sdtContent>
                <w:r w:rsidR="005D5D78">
                  <w:rPr>
                    <w:rFonts w:ascii="MS Gothic" w:eastAsia="MS Gothic" w:hAnsi="MS Gothic" w:cstheme="minorHAnsi" w:hint="eastAsia"/>
                    <w:color w:val="000000" w:themeColor="text1"/>
                    <w:sz w:val="28"/>
                    <w:szCs w:val="28"/>
                  </w:rPr>
                  <w:t>☐</w:t>
                </w:r>
              </w:sdtContent>
            </w:sdt>
          </w:p>
        </w:tc>
        <w:tc>
          <w:tcPr>
            <w:tcW w:w="3218" w:type="dxa"/>
            <w:vAlign w:val="center"/>
          </w:tcPr>
          <w:p w14:paraId="60631BF9" w14:textId="7D08C13C" w:rsidR="005D5D78" w:rsidRPr="00D874B0" w:rsidRDefault="00F21AF8" w:rsidP="00D874B0">
            <w:pPr>
              <w:pStyle w:val="ListParagraph"/>
              <w:numPr>
                <w:ilvl w:val="0"/>
                <w:numId w:val="29"/>
              </w:numPr>
              <w:spacing w:before="20" w:after="20"/>
              <w:ind w:left="308"/>
              <w:rPr>
                <w:rFonts w:cs="Arial"/>
                <w:b/>
                <w:iCs/>
                <w:color w:val="FF0000"/>
                <w:sz w:val="18"/>
                <w:szCs w:val="18"/>
              </w:rPr>
            </w:pPr>
            <w:r w:rsidRPr="00FB7578">
              <w:rPr>
                <w:rFonts w:cs="Arial"/>
                <w:sz w:val="18"/>
                <w:szCs w:val="18"/>
              </w:rPr>
              <w:t>LANL View Templates used</w:t>
            </w:r>
          </w:p>
        </w:tc>
        <w:tc>
          <w:tcPr>
            <w:tcW w:w="535" w:type="dxa"/>
            <w:vAlign w:val="center"/>
          </w:tcPr>
          <w:p w14:paraId="5534F9BF" w14:textId="773AD3B8" w:rsidR="005D5D78" w:rsidRDefault="00000000" w:rsidP="005D5D78">
            <w:pPr>
              <w:spacing w:before="20" w:after="20"/>
              <w:jc w:val="center"/>
              <w:rPr>
                <w:rFonts w:ascii="MS Gothic" w:eastAsia="MS Gothic" w:hAnsi="MS Gothic" w:cstheme="minorHAnsi"/>
                <w:color w:val="000000" w:themeColor="text1"/>
                <w:sz w:val="28"/>
                <w:szCs w:val="28"/>
              </w:rPr>
            </w:pPr>
            <w:sdt>
              <w:sdtPr>
                <w:rPr>
                  <w:rFonts w:asciiTheme="minorHAnsi" w:hAnsiTheme="minorHAnsi" w:cstheme="minorHAnsi"/>
                  <w:color w:val="000000" w:themeColor="text1"/>
                  <w:sz w:val="28"/>
                  <w:szCs w:val="28"/>
                </w:rPr>
                <w:id w:val="1026140877"/>
                <w14:checkbox>
                  <w14:checked w14:val="0"/>
                  <w14:checkedState w14:val="2612" w14:font="MS Gothic"/>
                  <w14:uncheckedState w14:val="2610" w14:font="MS Gothic"/>
                </w14:checkbox>
              </w:sdtPr>
              <w:sdtContent>
                <w:r w:rsidR="005D5D78">
                  <w:rPr>
                    <w:rFonts w:ascii="MS Gothic" w:eastAsia="MS Gothic" w:hAnsi="MS Gothic" w:cstheme="minorHAnsi" w:hint="eastAsia"/>
                    <w:color w:val="000000" w:themeColor="text1"/>
                    <w:sz w:val="28"/>
                    <w:szCs w:val="28"/>
                  </w:rPr>
                  <w:t>☐</w:t>
                </w:r>
              </w:sdtContent>
            </w:sdt>
          </w:p>
        </w:tc>
        <w:tc>
          <w:tcPr>
            <w:tcW w:w="540" w:type="dxa"/>
            <w:vAlign w:val="center"/>
          </w:tcPr>
          <w:p w14:paraId="6C5DE981" w14:textId="0C43742F" w:rsidR="005D5D78" w:rsidRPr="00910E1A" w:rsidRDefault="00000000" w:rsidP="005D5D78">
            <w:pPr>
              <w:spacing w:before="20" w:after="20"/>
              <w:jc w:val="center"/>
              <w:rPr>
                <w:rFonts w:ascii="MS Gothic" w:eastAsia="MS Gothic" w:hAnsi="MS Gothic" w:cstheme="minorHAnsi"/>
                <w:color w:val="000000" w:themeColor="text1"/>
                <w:sz w:val="28"/>
                <w:szCs w:val="28"/>
              </w:rPr>
            </w:pPr>
            <w:sdt>
              <w:sdtPr>
                <w:rPr>
                  <w:rFonts w:asciiTheme="minorHAnsi" w:hAnsiTheme="minorHAnsi" w:cstheme="minorHAnsi"/>
                  <w:color w:val="000000" w:themeColor="text1"/>
                  <w:sz w:val="28"/>
                  <w:szCs w:val="28"/>
                </w:rPr>
                <w:id w:val="1303571022"/>
                <w14:checkbox>
                  <w14:checked w14:val="0"/>
                  <w14:checkedState w14:val="2612" w14:font="MS Gothic"/>
                  <w14:uncheckedState w14:val="2610" w14:font="MS Gothic"/>
                </w14:checkbox>
              </w:sdtPr>
              <w:sdtContent>
                <w:r w:rsidR="005D5D78" w:rsidRPr="00910E1A">
                  <w:rPr>
                    <w:rFonts w:ascii="MS Gothic" w:eastAsia="MS Gothic" w:hAnsi="MS Gothic" w:cstheme="minorHAnsi" w:hint="eastAsia"/>
                    <w:color w:val="000000" w:themeColor="text1"/>
                    <w:sz w:val="28"/>
                    <w:szCs w:val="28"/>
                  </w:rPr>
                  <w:t>☐</w:t>
                </w:r>
              </w:sdtContent>
            </w:sdt>
          </w:p>
        </w:tc>
        <w:tc>
          <w:tcPr>
            <w:tcW w:w="630" w:type="dxa"/>
            <w:vAlign w:val="center"/>
          </w:tcPr>
          <w:p w14:paraId="69D3E0E3" w14:textId="4D1124C7" w:rsidR="005D5D78" w:rsidRDefault="00000000" w:rsidP="005D5D78">
            <w:pPr>
              <w:spacing w:before="20" w:after="20"/>
              <w:jc w:val="center"/>
              <w:rPr>
                <w:rFonts w:ascii="MS Gothic" w:eastAsia="MS Gothic" w:hAnsi="MS Gothic" w:cstheme="minorHAnsi"/>
                <w:color w:val="000000" w:themeColor="text1"/>
                <w:sz w:val="28"/>
                <w:szCs w:val="28"/>
              </w:rPr>
            </w:pPr>
            <w:sdt>
              <w:sdtPr>
                <w:rPr>
                  <w:rFonts w:asciiTheme="minorHAnsi" w:hAnsiTheme="minorHAnsi" w:cstheme="minorHAnsi"/>
                  <w:color w:val="000000" w:themeColor="text1"/>
                  <w:sz w:val="28"/>
                  <w:szCs w:val="28"/>
                </w:rPr>
                <w:id w:val="630830980"/>
                <w14:checkbox>
                  <w14:checked w14:val="0"/>
                  <w14:checkedState w14:val="2612" w14:font="MS Gothic"/>
                  <w14:uncheckedState w14:val="2610" w14:font="MS Gothic"/>
                </w14:checkbox>
              </w:sdtPr>
              <w:sdtContent>
                <w:r w:rsidR="005D5D78">
                  <w:rPr>
                    <w:rFonts w:ascii="MS Gothic" w:eastAsia="MS Gothic" w:hAnsi="MS Gothic" w:cstheme="minorHAnsi" w:hint="eastAsia"/>
                    <w:color w:val="000000" w:themeColor="text1"/>
                    <w:sz w:val="28"/>
                    <w:szCs w:val="28"/>
                  </w:rPr>
                  <w:t>☐</w:t>
                </w:r>
              </w:sdtContent>
            </w:sdt>
          </w:p>
        </w:tc>
        <w:tc>
          <w:tcPr>
            <w:tcW w:w="837" w:type="dxa"/>
            <w:vAlign w:val="center"/>
          </w:tcPr>
          <w:p w14:paraId="00675B61" w14:textId="25BCC035" w:rsidR="005D5D78" w:rsidRPr="00FB7578" w:rsidRDefault="005D5D78" w:rsidP="005D5D78">
            <w:pPr>
              <w:spacing w:before="20" w:after="20"/>
              <w:jc w:val="center"/>
              <w:rPr>
                <w:rFonts w:cs="Arial"/>
                <w:iCs/>
                <w:sz w:val="18"/>
                <w:szCs w:val="18"/>
              </w:rPr>
            </w:pPr>
            <w:r w:rsidRPr="00FB7578">
              <w:rPr>
                <w:rFonts w:cs="Arial"/>
                <w:iCs/>
                <w:sz w:val="18"/>
                <w:szCs w:val="18"/>
              </w:rPr>
              <w:fldChar w:fldCharType="begin">
                <w:ffData>
                  <w:name w:val="Text1"/>
                  <w:enabled/>
                  <w:calcOnExit w:val="0"/>
                  <w:textInput/>
                </w:ffData>
              </w:fldChar>
            </w:r>
            <w:r w:rsidRPr="00FB7578">
              <w:rPr>
                <w:rFonts w:cs="Arial"/>
                <w:iCs/>
                <w:sz w:val="18"/>
                <w:szCs w:val="18"/>
              </w:rPr>
              <w:instrText xml:space="preserve"> FORMTEXT </w:instrText>
            </w:r>
            <w:r w:rsidRPr="00FB7578">
              <w:rPr>
                <w:rFonts w:cs="Arial"/>
                <w:iCs/>
                <w:sz w:val="18"/>
                <w:szCs w:val="18"/>
              </w:rPr>
            </w:r>
            <w:r w:rsidRPr="00FB7578">
              <w:rPr>
                <w:rFonts w:cs="Arial"/>
                <w:iCs/>
                <w:sz w:val="18"/>
                <w:szCs w:val="18"/>
              </w:rPr>
              <w:fldChar w:fldCharType="separate"/>
            </w:r>
            <w:r w:rsidRPr="00FB7578">
              <w:rPr>
                <w:rFonts w:cs="Arial"/>
                <w:iCs/>
                <w:noProof/>
                <w:sz w:val="18"/>
                <w:szCs w:val="18"/>
              </w:rPr>
              <w:t> </w:t>
            </w:r>
            <w:r w:rsidRPr="00FB7578">
              <w:rPr>
                <w:rFonts w:cs="Arial"/>
                <w:iCs/>
                <w:noProof/>
                <w:sz w:val="18"/>
                <w:szCs w:val="18"/>
              </w:rPr>
              <w:t> </w:t>
            </w:r>
            <w:r w:rsidRPr="00FB7578">
              <w:rPr>
                <w:rFonts w:cs="Arial"/>
                <w:iCs/>
                <w:noProof/>
                <w:sz w:val="18"/>
                <w:szCs w:val="18"/>
              </w:rPr>
              <w:t> </w:t>
            </w:r>
            <w:r w:rsidRPr="00FB7578">
              <w:rPr>
                <w:rFonts w:cs="Arial"/>
                <w:iCs/>
                <w:noProof/>
                <w:sz w:val="18"/>
                <w:szCs w:val="18"/>
              </w:rPr>
              <w:t> </w:t>
            </w:r>
            <w:r w:rsidRPr="00FB7578">
              <w:rPr>
                <w:rFonts w:cs="Arial"/>
                <w:iCs/>
                <w:noProof/>
                <w:sz w:val="18"/>
                <w:szCs w:val="18"/>
              </w:rPr>
              <w:t> </w:t>
            </w:r>
            <w:r w:rsidRPr="00FB7578">
              <w:rPr>
                <w:rFonts w:cs="Arial"/>
                <w:iCs/>
                <w:sz w:val="18"/>
                <w:szCs w:val="18"/>
              </w:rPr>
              <w:fldChar w:fldCharType="end"/>
            </w:r>
          </w:p>
        </w:tc>
      </w:tr>
      <w:tr w:rsidR="005D5D78" w:rsidRPr="00D169CC" w14:paraId="6C212920" w14:textId="77777777" w:rsidTr="00D874B0">
        <w:trPr>
          <w:trHeight w:val="519"/>
        </w:trPr>
        <w:tc>
          <w:tcPr>
            <w:tcW w:w="2605" w:type="dxa"/>
            <w:vAlign w:val="center"/>
          </w:tcPr>
          <w:p w14:paraId="4CEFE6E5" w14:textId="56402A93" w:rsidR="005D5D78" w:rsidRPr="00FB7578" w:rsidRDefault="009F6D78" w:rsidP="00D874B0">
            <w:pPr>
              <w:pStyle w:val="Level2Skills"/>
              <w:numPr>
                <w:ilvl w:val="0"/>
                <w:numId w:val="27"/>
              </w:numPr>
              <w:spacing w:before="20" w:after="20"/>
              <w:ind w:left="334"/>
              <w:rPr>
                <w:rFonts w:cs="Arial"/>
                <w:b/>
                <w:i w:val="0"/>
                <w:color w:val="FF0000"/>
                <w:sz w:val="18"/>
                <w:szCs w:val="18"/>
              </w:rPr>
            </w:pPr>
            <w:r w:rsidRPr="00FB7578">
              <w:rPr>
                <w:rFonts w:cs="Arial"/>
                <w:i w:val="0"/>
                <w:sz w:val="18"/>
                <w:szCs w:val="18"/>
              </w:rPr>
              <w:t>Non-permanent</w:t>
            </w:r>
            <w:r w:rsidR="005D5D78" w:rsidRPr="00FB7578">
              <w:rPr>
                <w:rFonts w:cs="Arial"/>
                <w:i w:val="0"/>
                <w:sz w:val="18"/>
                <w:szCs w:val="18"/>
              </w:rPr>
              <w:t xml:space="preserve"> views deleted</w:t>
            </w:r>
          </w:p>
        </w:tc>
        <w:tc>
          <w:tcPr>
            <w:tcW w:w="567" w:type="dxa"/>
            <w:vAlign w:val="center"/>
          </w:tcPr>
          <w:p w14:paraId="2A79C180" w14:textId="7A42989F" w:rsidR="005D5D78" w:rsidRDefault="00000000" w:rsidP="005D5D78">
            <w:pPr>
              <w:spacing w:before="20" w:after="20"/>
              <w:jc w:val="center"/>
              <w:rPr>
                <w:rFonts w:ascii="MS Gothic" w:eastAsia="MS Gothic" w:hAnsi="MS Gothic" w:cstheme="minorHAnsi"/>
                <w:color w:val="000000" w:themeColor="text1"/>
                <w:sz w:val="28"/>
                <w:szCs w:val="28"/>
              </w:rPr>
            </w:pPr>
            <w:sdt>
              <w:sdtPr>
                <w:rPr>
                  <w:rFonts w:asciiTheme="minorHAnsi" w:hAnsiTheme="minorHAnsi" w:cstheme="minorHAnsi"/>
                  <w:color w:val="000000" w:themeColor="text1"/>
                  <w:sz w:val="28"/>
                  <w:szCs w:val="28"/>
                </w:rPr>
                <w:id w:val="-844164467"/>
                <w14:checkbox>
                  <w14:checked w14:val="0"/>
                  <w14:checkedState w14:val="2612" w14:font="MS Gothic"/>
                  <w14:uncheckedState w14:val="2610" w14:font="MS Gothic"/>
                </w14:checkbox>
              </w:sdtPr>
              <w:sdtContent>
                <w:r w:rsidR="005D5D78">
                  <w:rPr>
                    <w:rFonts w:ascii="MS Gothic" w:eastAsia="MS Gothic" w:hAnsi="MS Gothic" w:cstheme="minorHAnsi" w:hint="eastAsia"/>
                    <w:color w:val="000000" w:themeColor="text1"/>
                    <w:sz w:val="28"/>
                    <w:szCs w:val="28"/>
                  </w:rPr>
                  <w:t>☐</w:t>
                </w:r>
              </w:sdtContent>
            </w:sdt>
          </w:p>
        </w:tc>
        <w:tc>
          <w:tcPr>
            <w:tcW w:w="540" w:type="dxa"/>
            <w:gridSpan w:val="2"/>
            <w:vAlign w:val="center"/>
          </w:tcPr>
          <w:p w14:paraId="1C010AF7" w14:textId="64FBCAED" w:rsidR="005D5D78" w:rsidRPr="00910E1A" w:rsidRDefault="00000000" w:rsidP="005D5D78">
            <w:pPr>
              <w:spacing w:before="20" w:after="20"/>
              <w:jc w:val="center"/>
              <w:rPr>
                <w:rFonts w:ascii="MS Gothic" w:eastAsia="MS Gothic" w:hAnsi="MS Gothic" w:cstheme="minorHAnsi"/>
                <w:color w:val="000000" w:themeColor="text1"/>
                <w:sz w:val="28"/>
                <w:szCs w:val="28"/>
              </w:rPr>
            </w:pPr>
            <w:sdt>
              <w:sdtPr>
                <w:rPr>
                  <w:rFonts w:asciiTheme="minorHAnsi" w:hAnsiTheme="minorHAnsi" w:cstheme="minorHAnsi"/>
                  <w:color w:val="000000" w:themeColor="text1"/>
                  <w:sz w:val="28"/>
                  <w:szCs w:val="28"/>
                </w:rPr>
                <w:id w:val="-808714458"/>
                <w14:checkbox>
                  <w14:checked w14:val="0"/>
                  <w14:checkedState w14:val="2612" w14:font="MS Gothic"/>
                  <w14:uncheckedState w14:val="2610" w14:font="MS Gothic"/>
                </w14:checkbox>
              </w:sdtPr>
              <w:sdtContent>
                <w:r w:rsidR="005D5D78" w:rsidRPr="00910E1A">
                  <w:rPr>
                    <w:rFonts w:ascii="MS Gothic" w:eastAsia="MS Gothic" w:hAnsi="MS Gothic" w:cstheme="minorHAnsi" w:hint="eastAsia"/>
                    <w:color w:val="000000" w:themeColor="text1"/>
                    <w:sz w:val="28"/>
                    <w:szCs w:val="28"/>
                  </w:rPr>
                  <w:t>☐</w:t>
                </w:r>
              </w:sdtContent>
            </w:sdt>
          </w:p>
        </w:tc>
        <w:tc>
          <w:tcPr>
            <w:tcW w:w="630" w:type="dxa"/>
            <w:vAlign w:val="center"/>
          </w:tcPr>
          <w:p w14:paraId="6F0E79CC" w14:textId="40924654" w:rsidR="005D5D78" w:rsidRDefault="00000000" w:rsidP="005D5D78">
            <w:pPr>
              <w:spacing w:before="20" w:after="20"/>
              <w:jc w:val="center"/>
              <w:rPr>
                <w:rFonts w:ascii="MS Gothic" w:eastAsia="MS Gothic" w:hAnsi="MS Gothic" w:cstheme="minorHAnsi"/>
                <w:color w:val="000000" w:themeColor="text1"/>
                <w:sz w:val="28"/>
                <w:szCs w:val="28"/>
              </w:rPr>
            </w:pPr>
            <w:sdt>
              <w:sdtPr>
                <w:rPr>
                  <w:rFonts w:asciiTheme="minorHAnsi" w:hAnsiTheme="minorHAnsi" w:cstheme="minorHAnsi"/>
                  <w:color w:val="000000" w:themeColor="text1"/>
                  <w:sz w:val="28"/>
                  <w:szCs w:val="28"/>
                </w:rPr>
                <w:id w:val="1430856551"/>
                <w14:checkbox>
                  <w14:checked w14:val="0"/>
                  <w14:checkedState w14:val="2612" w14:font="MS Gothic"/>
                  <w14:uncheckedState w14:val="2610" w14:font="MS Gothic"/>
                </w14:checkbox>
              </w:sdtPr>
              <w:sdtContent>
                <w:r w:rsidR="005D5D78">
                  <w:rPr>
                    <w:rFonts w:ascii="MS Gothic" w:eastAsia="MS Gothic" w:hAnsi="MS Gothic" w:cstheme="minorHAnsi" w:hint="eastAsia"/>
                    <w:color w:val="000000" w:themeColor="text1"/>
                    <w:sz w:val="28"/>
                    <w:szCs w:val="28"/>
                  </w:rPr>
                  <w:t>☐</w:t>
                </w:r>
              </w:sdtContent>
            </w:sdt>
          </w:p>
        </w:tc>
        <w:tc>
          <w:tcPr>
            <w:tcW w:w="3218" w:type="dxa"/>
            <w:vAlign w:val="center"/>
          </w:tcPr>
          <w:p w14:paraId="19637FAC" w14:textId="13765D15" w:rsidR="005D5D78" w:rsidRPr="00D874B0" w:rsidRDefault="005D5D78" w:rsidP="00D874B0">
            <w:pPr>
              <w:pStyle w:val="ListParagraph"/>
              <w:numPr>
                <w:ilvl w:val="0"/>
                <w:numId w:val="29"/>
              </w:numPr>
              <w:spacing w:before="20" w:after="20"/>
              <w:ind w:left="308"/>
              <w:rPr>
                <w:rFonts w:cs="Arial"/>
                <w:b/>
                <w:iCs/>
                <w:color w:val="FF0000"/>
                <w:sz w:val="18"/>
                <w:szCs w:val="18"/>
              </w:rPr>
            </w:pPr>
            <w:r w:rsidRPr="00D874B0">
              <w:rPr>
                <w:rFonts w:cs="Arial"/>
                <w:iCs/>
                <w:sz w:val="18"/>
                <w:szCs w:val="18"/>
              </w:rPr>
              <w:t xml:space="preserve">Any </w:t>
            </w:r>
            <w:r w:rsidR="00984B08" w:rsidRPr="00FB7578">
              <w:rPr>
                <w:rFonts w:cs="Arial"/>
                <w:iCs/>
                <w:sz w:val="18"/>
                <w:szCs w:val="18"/>
              </w:rPr>
              <w:t>Design Agency</w:t>
            </w:r>
            <w:r w:rsidRPr="00D874B0">
              <w:rPr>
                <w:rFonts w:cs="Arial"/>
                <w:iCs/>
                <w:sz w:val="18"/>
                <w:szCs w:val="18"/>
              </w:rPr>
              <w:t xml:space="preserve"> updates to templates</w:t>
            </w:r>
          </w:p>
        </w:tc>
        <w:tc>
          <w:tcPr>
            <w:tcW w:w="535" w:type="dxa"/>
            <w:vAlign w:val="center"/>
          </w:tcPr>
          <w:p w14:paraId="1925A701" w14:textId="0049DC79" w:rsidR="005D5D78" w:rsidRDefault="00000000" w:rsidP="005D5D78">
            <w:pPr>
              <w:spacing w:before="20" w:after="20"/>
              <w:jc w:val="center"/>
              <w:rPr>
                <w:rFonts w:ascii="MS Gothic" w:eastAsia="MS Gothic" w:hAnsi="MS Gothic" w:cstheme="minorHAnsi"/>
                <w:color w:val="000000" w:themeColor="text1"/>
                <w:sz w:val="28"/>
                <w:szCs w:val="28"/>
              </w:rPr>
            </w:pPr>
            <w:sdt>
              <w:sdtPr>
                <w:rPr>
                  <w:rFonts w:asciiTheme="minorHAnsi" w:hAnsiTheme="minorHAnsi" w:cstheme="minorHAnsi"/>
                  <w:color w:val="000000" w:themeColor="text1"/>
                  <w:sz w:val="28"/>
                  <w:szCs w:val="28"/>
                </w:rPr>
                <w:id w:val="-1437825783"/>
                <w14:checkbox>
                  <w14:checked w14:val="0"/>
                  <w14:checkedState w14:val="2612" w14:font="MS Gothic"/>
                  <w14:uncheckedState w14:val="2610" w14:font="MS Gothic"/>
                </w14:checkbox>
              </w:sdtPr>
              <w:sdtContent>
                <w:r w:rsidR="005D5D78">
                  <w:rPr>
                    <w:rFonts w:ascii="MS Gothic" w:eastAsia="MS Gothic" w:hAnsi="MS Gothic" w:cstheme="minorHAnsi" w:hint="eastAsia"/>
                    <w:color w:val="000000" w:themeColor="text1"/>
                    <w:sz w:val="28"/>
                    <w:szCs w:val="28"/>
                  </w:rPr>
                  <w:t>☐</w:t>
                </w:r>
              </w:sdtContent>
            </w:sdt>
          </w:p>
        </w:tc>
        <w:tc>
          <w:tcPr>
            <w:tcW w:w="540" w:type="dxa"/>
            <w:vAlign w:val="center"/>
          </w:tcPr>
          <w:p w14:paraId="548489B5" w14:textId="1C1C3A1C" w:rsidR="005D5D78" w:rsidRPr="00910E1A" w:rsidRDefault="00000000" w:rsidP="005D5D78">
            <w:pPr>
              <w:spacing w:before="20" w:after="20"/>
              <w:jc w:val="center"/>
              <w:rPr>
                <w:rFonts w:ascii="MS Gothic" w:eastAsia="MS Gothic" w:hAnsi="MS Gothic" w:cstheme="minorHAnsi"/>
                <w:color w:val="000000" w:themeColor="text1"/>
                <w:sz w:val="28"/>
                <w:szCs w:val="28"/>
              </w:rPr>
            </w:pPr>
            <w:sdt>
              <w:sdtPr>
                <w:rPr>
                  <w:rFonts w:asciiTheme="minorHAnsi" w:hAnsiTheme="minorHAnsi" w:cstheme="minorHAnsi"/>
                  <w:color w:val="000000" w:themeColor="text1"/>
                  <w:sz w:val="28"/>
                  <w:szCs w:val="28"/>
                </w:rPr>
                <w:id w:val="1496831849"/>
                <w14:checkbox>
                  <w14:checked w14:val="0"/>
                  <w14:checkedState w14:val="2612" w14:font="MS Gothic"/>
                  <w14:uncheckedState w14:val="2610" w14:font="MS Gothic"/>
                </w14:checkbox>
              </w:sdtPr>
              <w:sdtContent>
                <w:r w:rsidR="005D5D78" w:rsidRPr="00910E1A">
                  <w:rPr>
                    <w:rFonts w:ascii="MS Gothic" w:eastAsia="MS Gothic" w:hAnsi="MS Gothic" w:cstheme="minorHAnsi" w:hint="eastAsia"/>
                    <w:color w:val="000000" w:themeColor="text1"/>
                    <w:sz w:val="28"/>
                    <w:szCs w:val="28"/>
                  </w:rPr>
                  <w:t>☐</w:t>
                </w:r>
              </w:sdtContent>
            </w:sdt>
          </w:p>
        </w:tc>
        <w:tc>
          <w:tcPr>
            <w:tcW w:w="630" w:type="dxa"/>
            <w:vAlign w:val="center"/>
          </w:tcPr>
          <w:p w14:paraId="7BA3D55E" w14:textId="13F71C78" w:rsidR="005D5D78" w:rsidRDefault="00000000" w:rsidP="005D5D78">
            <w:pPr>
              <w:spacing w:before="20" w:after="20"/>
              <w:jc w:val="center"/>
              <w:rPr>
                <w:rFonts w:ascii="MS Gothic" w:eastAsia="MS Gothic" w:hAnsi="MS Gothic" w:cstheme="minorHAnsi"/>
                <w:color w:val="000000" w:themeColor="text1"/>
                <w:sz w:val="28"/>
                <w:szCs w:val="28"/>
              </w:rPr>
            </w:pPr>
            <w:sdt>
              <w:sdtPr>
                <w:rPr>
                  <w:rFonts w:asciiTheme="minorHAnsi" w:hAnsiTheme="minorHAnsi" w:cstheme="minorHAnsi"/>
                  <w:color w:val="000000" w:themeColor="text1"/>
                  <w:sz w:val="28"/>
                  <w:szCs w:val="28"/>
                </w:rPr>
                <w:id w:val="64767424"/>
                <w14:checkbox>
                  <w14:checked w14:val="0"/>
                  <w14:checkedState w14:val="2612" w14:font="MS Gothic"/>
                  <w14:uncheckedState w14:val="2610" w14:font="MS Gothic"/>
                </w14:checkbox>
              </w:sdtPr>
              <w:sdtContent>
                <w:r w:rsidR="005D5D78">
                  <w:rPr>
                    <w:rFonts w:ascii="MS Gothic" w:eastAsia="MS Gothic" w:hAnsi="MS Gothic" w:cstheme="minorHAnsi" w:hint="eastAsia"/>
                    <w:color w:val="000000" w:themeColor="text1"/>
                    <w:sz w:val="28"/>
                    <w:szCs w:val="28"/>
                  </w:rPr>
                  <w:t>☐</w:t>
                </w:r>
              </w:sdtContent>
            </w:sdt>
          </w:p>
        </w:tc>
        <w:tc>
          <w:tcPr>
            <w:tcW w:w="837" w:type="dxa"/>
            <w:vAlign w:val="center"/>
          </w:tcPr>
          <w:p w14:paraId="573D7793" w14:textId="0A0BF60C" w:rsidR="005D5D78" w:rsidRPr="00FB7578" w:rsidRDefault="005D5D78" w:rsidP="005D5D78">
            <w:pPr>
              <w:spacing w:before="20" w:after="20"/>
              <w:jc w:val="center"/>
              <w:rPr>
                <w:rFonts w:cs="Arial"/>
                <w:iCs/>
                <w:sz w:val="18"/>
                <w:szCs w:val="18"/>
              </w:rPr>
            </w:pPr>
            <w:r w:rsidRPr="00FB7578">
              <w:rPr>
                <w:rFonts w:cs="Arial"/>
                <w:iCs/>
                <w:sz w:val="18"/>
                <w:szCs w:val="18"/>
              </w:rPr>
              <w:fldChar w:fldCharType="begin">
                <w:ffData>
                  <w:name w:val="Text1"/>
                  <w:enabled/>
                  <w:calcOnExit w:val="0"/>
                  <w:textInput/>
                </w:ffData>
              </w:fldChar>
            </w:r>
            <w:r w:rsidRPr="00FB7578">
              <w:rPr>
                <w:rFonts w:cs="Arial"/>
                <w:iCs/>
                <w:sz w:val="18"/>
                <w:szCs w:val="18"/>
              </w:rPr>
              <w:instrText xml:space="preserve"> FORMTEXT </w:instrText>
            </w:r>
            <w:r w:rsidRPr="00FB7578">
              <w:rPr>
                <w:rFonts w:cs="Arial"/>
                <w:iCs/>
                <w:sz w:val="18"/>
                <w:szCs w:val="18"/>
              </w:rPr>
            </w:r>
            <w:r w:rsidRPr="00FB7578">
              <w:rPr>
                <w:rFonts w:cs="Arial"/>
                <w:iCs/>
                <w:sz w:val="18"/>
                <w:szCs w:val="18"/>
              </w:rPr>
              <w:fldChar w:fldCharType="separate"/>
            </w:r>
            <w:r w:rsidRPr="00FB7578">
              <w:rPr>
                <w:rFonts w:cs="Arial"/>
                <w:iCs/>
                <w:noProof/>
                <w:sz w:val="18"/>
                <w:szCs w:val="18"/>
              </w:rPr>
              <w:t> </w:t>
            </w:r>
            <w:r w:rsidRPr="00FB7578">
              <w:rPr>
                <w:rFonts w:cs="Arial"/>
                <w:iCs/>
                <w:noProof/>
                <w:sz w:val="18"/>
                <w:szCs w:val="18"/>
              </w:rPr>
              <w:t> </w:t>
            </w:r>
            <w:r w:rsidRPr="00FB7578">
              <w:rPr>
                <w:rFonts w:cs="Arial"/>
                <w:iCs/>
                <w:noProof/>
                <w:sz w:val="18"/>
                <w:szCs w:val="18"/>
              </w:rPr>
              <w:t> </w:t>
            </w:r>
            <w:r w:rsidRPr="00FB7578">
              <w:rPr>
                <w:rFonts w:cs="Arial"/>
                <w:iCs/>
                <w:noProof/>
                <w:sz w:val="18"/>
                <w:szCs w:val="18"/>
              </w:rPr>
              <w:t> </w:t>
            </w:r>
            <w:r w:rsidRPr="00FB7578">
              <w:rPr>
                <w:rFonts w:cs="Arial"/>
                <w:iCs/>
                <w:noProof/>
                <w:sz w:val="18"/>
                <w:szCs w:val="18"/>
              </w:rPr>
              <w:t> </w:t>
            </w:r>
            <w:r w:rsidRPr="00FB7578">
              <w:rPr>
                <w:rFonts w:cs="Arial"/>
                <w:iCs/>
                <w:sz w:val="18"/>
                <w:szCs w:val="18"/>
              </w:rPr>
              <w:fldChar w:fldCharType="end"/>
            </w:r>
          </w:p>
        </w:tc>
      </w:tr>
      <w:tr w:rsidR="009D6D29" w:rsidRPr="00D169CC" w14:paraId="1A08861D" w14:textId="77777777" w:rsidTr="00D874B0">
        <w:trPr>
          <w:trHeight w:val="519"/>
        </w:trPr>
        <w:tc>
          <w:tcPr>
            <w:tcW w:w="2605" w:type="dxa"/>
            <w:vAlign w:val="center"/>
          </w:tcPr>
          <w:p w14:paraId="3309F6F5" w14:textId="3EDDB9EF" w:rsidR="009D6D29" w:rsidRPr="00FB7578" w:rsidRDefault="00A32D2A" w:rsidP="00D874B0">
            <w:pPr>
              <w:pStyle w:val="Level2Skills"/>
              <w:numPr>
                <w:ilvl w:val="0"/>
                <w:numId w:val="27"/>
              </w:numPr>
              <w:spacing w:before="20" w:after="20"/>
              <w:ind w:left="334"/>
              <w:rPr>
                <w:rFonts w:cs="Arial"/>
                <w:b/>
                <w:i w:val="0"/>
                <w:color w:val="FF0000"/>
                <w:sz w:val="18"/>
                <w:szCs w:val="18"/>
              </w:rPr>
            </w:pPr>
            <w:r w:rsidRPr="00D874B0">
              <w:rPr>
                <w:rFonts w:cs="Arial"/>
                <w:i w:val="0"/>
                <w:sz w:val="18"/>
                <w:szCs w:val="18"/>
              </w:rPr>
              <w:t>Project history schedule filled in</w:t>
            </w:r>
          </w:p>
        </w:tc>
        <w:tc>
          <w:tcPr>
            <w:tcW w:w="567" w:type="dxa"/>
            <w:vAlign w:val="center"/>
          </w:tcPr>
          <w:p w14:paraId="2053D8AB" w14:textId="1EC09D5F" w:rsidR="009D6D29" w:rsidRPr="009D6D29" w:rsidRDefault="00000000" w:rsidP="009D6D29">
            <w:pPr>
              <w:spacing w:before="20" w:after="20"/>
              <w:jc w:val="center"/>
              <w:rPr>
                <w:rFonts w:asciiTheme="minorHAnsi" w:hAnsiTheme="minorHAnsi" w:cstheme="minorHAnsi"/>
                <w:color w:val="000000" w:themeColor="text1"/>
                <w:sz w:val="28"/>
                <w:szCs w:val="28"/>
              </w:rPr>
            </w:pPr>
            <w:sdt>
              <w:sdtPr>
                <w:rPr>
                  <w:rFonts w:asciiTheme="minorHAnsi" w:hAnsiTheme="minorHAnsi" w:cstheme="minorHAnsi"/>
                  <w:color w:val="000000" w:themeColor="text1"/>
                  <w:sz w:val="28"/>
                  <w:szCs w:val="28"/>
                </w:rPr>
                <w:id w:val="1479805780"/>
                <w14:checkbox>
                  <w14:checked w14:val="0"/>
                  <w14:checkedState w14:val="2612" w14:font="MS Gothic"/>
                  <w14:uncheckedState w14:val="2610" w14:font="MS Gothic"/>
                </w14:checkbox>
              </w:sdtPr>
              <w:sdtContent>
                <w:r w:rsidR="009D6D29">
                  <w:rPr>
                    <w:rFonts w:ascii="MS Gothic" w:eastAsia="MS Gothic" w:hAnsi="MS Gothic" w:cstheme="minorHAnsi" w:hint="eastAsia"/>
                    <w:color w:val="000000" w:themeColor="text1"/>
                    <w:sz w:val="28"/>
                    <w:szCs w:val="28"/>
                  </w:rPr>
                  <w:t>☐</w:t>
                </w:r>
              </w:sdtContent>
            </w:sdt>
          </w:p>
        </w:tc>
        <w:tc>
          <w:tcPr>
            <w:tcW w:w="540" w:type="dxa"/>
            <w:gridSpan w:val="2"/>
            <w:vAlign w:val="center"/>
          </w:tcPr>
          <w:p w14:paraId="4BABCC6C" w14:textId="5E620BB8" w:rsidR="009D6D29" w:rsidRPr="009D6D29" w:rsidRDefault="00000000" w:rsidP="009D6D29">
            <w:pPr>
              <w:spacing w:before="20" w:after="20"/>
              <w:jc w:val="center"/>
              <w:rPr>
                <w:rFonts w:asciiTheme="minorHAnsi" w:hAnsiTheme="minorHAnsi" w:cstheme="minorHAnsi"/>
                <w:color w:val="000000" w:themeColor="text1"/>
                <w:sz w:val="28"/>
                <w:szCs w:val="28"/>
              </w:rPr>
            </w:pPr>
            <w:sdt>
              <w:sdtPr>
                <w:rPr>
                  <w:rFonts w:asciiTheme="minorHAnsi" w:hAnsiTheme="minorHAnsi" w:cstheme="minorHAnsi"/>
                  <w:color w:val="000000" w:themeColor="text1"/>
                  <w:sz w:val="28"/>
                  <w:szCs w:val="28"/>
                </w:rPr>
                <w:id w:val="-781805563"/>
                <w14:checkbox>
                  <w14:checked w14:val="0"/>
                  <w14:checkedState w14:val="2612" w14:font="MS Gothic"/>
                  <w14:uncheckedState w14:val="2610" w14:font="MS Gothic"/>
                </w14:checkbox>
              </w:sdtPr>
              <w:sdtContent>
                <w:r w:rsidR="009D6D29" w:rsidRPr="00910E1A">
                  <w:rPr>
                    <w:rFonts w:ascii="MS Gothic" w:eastAsia="MS Gothic" w:hAnsi="MS Gothic" w:cstheme="minorHAnsi" w:hint="eastAsia"/>
                    <w:color w:val="000000" w:themeColor="text1"/>
                    <w:sz w:val="28"/>
                    <w:szCs w:val="28"/>
                  </w:rPr>
                  <w:t>☐</w:t>
                </w:r>
              </w:sdtContent>
            </w:sdt>
          </w:p>
        </w:tc>
        <w:tc>
          <w:tcPr>
            <w:tcW w:w="630" w:type="dxa"/>
            <w:vAlign w:val="center"/>
          </w:tcPr>
          <w:p w14:paraId="18CE1CD6" w14:textId="7268733F" w:rsidR="009D6D29" w:rsidRPr="009D6D29" w:rsidRDefault="00000000" w:rsidP="009D6D29">
            <w:pPr>
              <w:spacing w:before="20" w:after="20"/>
              <w:jc w:val="center"/>
              <w:rPr>
                <w:rFonts w:asciiTheme="minorHAnsi" w:hAnsiTheme="minorHAnsi" w:cstheme="minorHAnsi"/>
                <w:color w:val="000000" w:themeColor="text1"/>
                <w:sz w:val="28"/>
                <w:szCs w:val="28"/>
              </w:rPr>
            </w:pPr>
            <w:sdt>
              <w:sdtPr>
                <w:rPr>
                  <w:rFonts w:asciiTheme="minorHAnsi" w:hAnsiTheme="minorHAnsi" w:cstheme="minorHAnsi"/>
                  <w:color w:val="000000" w:themeColor="text1"/>
                  <w:sz w:val="28"/>
                  <w:szCs w:val="28"/>
                </w:rPr>
                <w:id w:val="1432704638"/>
                <w14:checkbox>
                  <w14:checked w14:val="0"/>
                  <w14:checkedState w14:val="2612" w14:font="MS Gothic"/>
                  <w14:uncheckedState w14:val="2610" w14:font="MS Gothic"/>
                </w14:checkbox>
              </w:sdtPr>
              <w:sdtContent>
                <w:r w:rsidR="009D6D29">
                  <w:rPr>
                    <w:rFonts w:ascii="MS Gothic" w:eastAsia="MS Gothic" w:hAnsi="MS Gothic" w:cstheme="minorHAnsi" w:hint="eastAsia"/>
                    <w:color w:val="000000" w:themeColor="text1"/>
                    <w:sz w:val="28"/>
                    <w:szCs w:val="28"/>
                  </w:rPr>
                  <w:t>☐</w:t>
                </w:r>
              </w:sdtContent>
            </w:sdt>
          </w:p>
        </w:tc>
        <w:tc>
          <w:tcPr>
            <w:tcW w:w="3218" w:type="dxa"/>
            <w:vAlign w:val="center"/>
          </w:tcPr>
          <w:p w14:paraId="3634E9CD" w14:textId="60561D14" w:rsidR="009D6D29" w:rsidRPr="00D874B0" w:rsidRDefault="009D6D29">
            <w:pPr>
              <w:spacing w:before="20" w:after="20"/>
              <w:rPr>
                <w:rFonts w:asciiTheme="minorHAnsi" w:hAnsiTheme="minorHAnsi" w:cstheme="minorHAnsi"/>
                <w:b/>
                <w:color w:val="FF0000"/>
                <w:sz w:val="18"/>
                <w:szCs w:val="18"/>
              </w:rPr>
            </w:pPr>
          </w:p>
        </w:tc>
        <w:tc>
          <w:tcPr>
            <w:tcW w:w="535" w:type="dxa"/>
            <w:vAlign w:val="center"/>
          </w:tcPr>
          <w:p w14:paraId="26FA2FD2" w14:textId="76347316" w:rsidR="009D6D29" w:rsidRPr="009D6D29" w:rsidRDefault="009D6D29" w:rsidP="009D6D29">
            <w:pPr>
              <w:spacing w:before="20" w:after="20"/>
              <w:jc w:val="center"/>
              <w:rPr>
                <w:rFonts w:ascii="MS Gothic" w:eastAsia="MS Gothic" w:hAnsi="MS Gothic" w:cstheme="minorHAnsi"/>
                <w:color w:val="000000" w:themeColor="text1"/>
                <w:sz w:val="28"/>
                <w:szCs w:val="28"/>
              </w:rPr>
            </w:pPr>
          </w:p>
        </w:tc>
        <w:tc>
          <w:tcPr>
            <w:tcW w:w="540" w:type="dxa"/>
            <w:vAlign w:val="center"/>
          </w:tcPr>
          <w:p w14:paraId="670956AA" w14:textId="46C2F5CD" w:rsidR="009D6D29" w:rsidRPr="009D6D29" w:rsidRDefault="009D6D29" w:rsidP="009D6D29">
            <w:pPr>
              <w:spacing w:before="20" w:after="20"/>
              <w:jc w:val="center"/>
              <w:rPr>
                <w:rFonts w:ascii="MS Gothic" w:eastAsia="MS Gothic" w:hAnsi="MS Gothic" w:cstheme="minorHAnsi"/>
                <w:color w:val="000000" w:themeColor="text1"/>
                <w:sz w:val="28"/>
                <w:szCs w:val="28"/>
              </w:rPr>
            </w:pPr>
          </w:p>
        </w:tc>
        <w:tc>
          <w:tcPr>
            <w:tcW w:w="630" w:type="dxa"/>
            <w:vAlign w:val="center"/>
          </w:tcPr>
          <w:p w14:paraId="6C4EAD9E" w14:textId="3912D6E3" w:rsidR="009D6D29" w:rsidRPr="009D6D29" w:rsidRDefault="009D6D29" w:rsidP="009D6D29">
            <w:pPr>
              <w:spacing w:before="20" w:after="20"/>
              <w:jc w:val="center"/>
              <w:rPr>
                <w:rFonts w:ascii="MS Gothic" w:eastAsia="MS Gothic" w:hAnsi="MS Gothic" w:cstheme="minorHAnsi"/>
                <w:color w:val="000000" w:themeColor="text1"/>
                <w:sz w:val="28"/>
                <w:szCs w:val="28"/>
              </w:rPr>
            </w:pPr>
          </w:p>
        </w:tc>
        <w:tc>
          <w:tcPr>
            <w:tcW w:w="837" w:type="dxa"/>
            <w:vAlign w:val="center"/>
          </w:tcPr>
          <w:p w14:paraId="21677BE3" w14:textId="183EB783" w:rsidR="009D6D29" w:rsidRPr="00FB7578" w:rsidRDefault="009D6D29" w:rsidP="009D6D29">
            <w:pPr>
              <w:spacing w:before="20" w:after="20"/>
              <w:jc w:val="center"/>
              <w:rPr>
                <w:rFonts w:cs="Arial"/>
                <w:sz w:val="18"/>
                <w:szCs w:val="18"/>
              </w:rPr>
            </w:pPr>
          </w:p>
        </w:tc>
      </w:tr>
    </w:tbl>
    <w:p w14:paraId="737506B8" w14:textId="77777777" w:rsidR="00587FBF" w:rsidRPr="00587FBF" w:rsidRDefault="00587FBF" w:rsidP="00523898">
      <w:pPr>
        <w:tabs>
          <w:tab w:val="left" w:pos="2480"/>
          <w:tab w:val="left" w:pos="10217"/>
          <w:tab w:val="left" w:pos="10490"/>
          <w:tab w:val="left" w:pos="11297"/>
          <w:tab w:val="left" w:pos="11837"/>
          <w:tab w:val="left" w:pos="12377"/>
        </w:tabs>
        <w:spacing w:before="20" w:after="20"/>
        <w:ind w:left="115"/>
        <w:rPr>
          <w:rFonts w:ascii="Calibri" w:hAnsi="Calibri" w:cs="Calibri"/>
          <w:sz w:val="6"/>
          <w:szCs w:val="6"/>
        </w:rPr>
        <w:sectPr w:rsidR="00587FBF" w:rsidRPr="00587FBF" w:rsidSect="00551262">
          <w:type w:val="continuous"/>
          <w:pgSz w:w="12240" w:h="15840"/>
          <w:pgMar w:top="1080" w:right="1080" w:bottom="1080" w:left="1080" w:header="720" w:footer="720" w:gutter="0"/>
          <w:cols w:space="720"/>
          <w:docGrid w:linePitch="360"/>
        </w:sectPr>
      </w:pPr>
    </w:p>
    <w:p w14:paraId="4F84BDF3" w14:textId="6775E144" w:rsidR="00587FBF" w:rsidRPr="00515ADB" w:rsidRDefault="00587FBF" w:rsidP="00587FBF">
      <w:pPr>
        <w:tabs>
          <w:tab w:val="left" w:pos="2480"/>
          <w:tab w:val="left" w:pos="10217"/>
          <w:tab w:val="left" w:pos="10490"/>
          <w:tab w:val="left" w:pos="11297"/>
          <w:tab w:val="left" w:pos="11837"/>
          <w:tab w:val="left" w:pos="12377"/>
        </w:tabs>
        <w:spacing w:before="20" w:after="20"/>
        <w:ind w:left="115"/>
        <w:rPr>
          <w:rFonts w:cs="Arial"/>
          <w:b/>
          <w:bCs/>
          <w:sz w:val="18"/>
          <w:szCs w:val="18"/>
        </w:rPr>
      </w:pPr>
      <w:r w:rsidRPr="00515ADB">
        <w:rPr>
          <w:rFonts w:cs="Arial"/>
          <w:b/>
          <w:bCs/>
          <w:sz w:val="18"/>
          <w:szCs w:val="18"/>
        </w:rPr>
        <w:t>Comments:</w:t>
      </w:r>
    </w:p>
    <w:p w14:paraId="15B211A4" w14:textId="3C9A56E2" w:rsidR="00272801" w:rsidRPr="00D874B0" w:rsidRDefault="00272801" w:rsidP="00D874B0">
      <w:pPr>
        <w:keepNext/>
        <w:tabs>
          <w:tab w:val="left" w:pos="2480"/>
        </w:tabs>
        <w:spacing w:before="20" w:after="20"/>
        <w:ind w:left="115"/>
        <w:rPr>
          <w:rFonts w:cs="Arial"/>
          <w:b/>
          <w:bCs/>
          <w:sz w:val="16"/>
          <w:szCs w:val="16"/>
        </w:rPr>
      </w:pPr>
      <w:r w:rsidRPr="00515ADB">
        <w:rPr>
          <w:rFonts w:cs="Arial"/>
          <w:i/>
          <w:sz w:val="18"/>
          <w:szCs w:val="18"/>
        </w:rPr>
        <w:t>Assessor comments should be black and responses from design team in red.</w:t>
      </w:r>
    </w:p>
    <w:tbl>
      <w:tblPr>
        <w:tblStyle w:val="TableGrid"/>
        <w:tblW w:w="0" w:type="auto"/>
        <w:tblInd w:w="115" w:type="dxa"/>
        <w:tblBorders>
          <w:top w:val="single" w:sz="4" w:space="0" w:color="ABABAB"/>
          <w:left w:val="single" w:sz="4" w:space="0" w:color="ABABAB"/>
          <w:bottom w:val="single" w:sz="4" w:space="0" w:color="ABABAB"/>
          <w:right w:val="single" w:sz="4" w:space="0" w:color="ABABAB"/>
          <w:insideH w:val="none" w:sz="0" w:space="0" w:color="auto"/>
          <w:insideV w:val="none" w:sz="0" w:space="0" w:color="auto"/>
        </w:tblBorders>
        <w:tblLook w:val="04A0" w:firstRow="1" w:lastRow="0" w:firstColumn="1" w:lastColumn="0" w:noHBand="0" w:noVBand="1"/>
      </w:tblPr>
      <w:tblGrid>
        <w:gridCol w:w="9955"/>
      </w:tblGrid>
      <w:tr w:rsidR="00587FBF" w:rsidRPr="00D169CC" w14:paraId="3EB37F5B" w14:textId="77777777" w:rsidTr="00515ADB">
        <w:trPr>
          <w:trHeight w:val="1196"/>
        </w:trPr>
        <w:tc>
          <w:tcPr>
            <w:tcW w:w="10070" w:type="dxa"/>
          </w:tcPr>
          <w:p w14:paraId="3277F309" w14:textId="6D6B8C94" w:rsidR="00587FBF" w:rsidRPr="00D169CC" w:rsidRDefault="00587FBF" w:rsidP="005B7611">
            <w:pPr>
              <w:tabs>
                <w:tab w:val="left" w:pos="2480"/>
                <w:tab w:val="left" w:pos="10217"/>
                <w:tab w:val="left" w:pos="10490"/>
                <w:tab w:val="left" w:pos="11297"/>
                <w:tab w:val="left" w:pos="11837"/>
                <w:tab w:val="left" w:pos="12377"/>
              </w:tabs>
              <w:spacing w:before="20" w:after="20"/>
              <w:rPr>
                <w:rFonts w:ascii="Calibri" w:hAnsi="Calibri" w:cs="Calibri"/>
                <w:sz w:val="18"/>
                <w:szCs w:val="18"/>
              </w:rPr>
            </w:pPr>
          </w:p>
        </w:tc>
      </w:tr>
    </w:tbl>
    <w:p w14:paraId="1899F978" w14:textId="77777777" w:rsidR="00515ADB" w:rsidRDefault="00515ADB" w:rsidP="00515ADB">
      <w:pPr>
        <w:tabs>
          <w:tab w:val="left" w:pos="2480"/>
          <w:tab w:val="left" w:pos="10217"/>
          <w:tab w:val="left" w:pos="10490"/>
          <w:tab w:val="left" w:pos="11297"/>
          <w:tab w:val="left" w:pos="11837"/>
          <w:tab w:val="left" w:pos="12377"/>
        </w:tabs>
        <w:spacing w:before="20" w:after="20"/>
        <w:ind w:left="115" w:firstLine="720"/>
        <w:rPr>
          <w:rFonts w:ascii="Calibri" w:hAnsi="Calibri" w:cs="Calibri"/>
          <w:sz w:val="6"/>
          <w:szCs w:val="6"/>
        </w:rPr>
        <w:sectPr w:rsidR="00515ADB" w:rsidSect="00515ADB">
          <w:type w:val="continuous"/>
          <w:pgSz w:w="12240" w:h="15840"/>
          <w:pgMar w:top="1080" w:right="1080" w:bottom="1080" w:left="1080" w:header="720" w:footer="105" w:gutter="0"/>
          <w:cols w:space="720"/>
          <w:formProt w:val="0"/>
          <w:docGrid w:linePitch="360"/>
        </w:sectPr>
      </w:pPr>
    </w:p>
    <w:tbl>
      <w:tblPr>
        <w:tblStyle w:val="TableGrid"/>
        <w:tblW w:w="0" w:type="auto"/>
        <w:tblLook w:val="04A0" w:firstRow="1" w:lastRow="0" w:firstColumn="1" w:lastColumn="0" w:noHBand="0" w:noVBand="1"/>
      </w:tblPr>
      <w:tblGrid>
        <w:gridCol w:w="2965"/>
        <w:gridCol w:w="7105"/>
      </w:tblGrid>
      <w:tr w:rsidR="00FC4BE7" w:rsidRPr="003F5C90" w14:paraId="3E74B16E" w14:textId="77777777" w:rsidTr="00333578">
        <w:trPr>
          <w:tblHeader/>
        </w:trPr>
        <w:tc>
          <w:tcPr>
            <w:tcW w:w="2965" w:type="dxa"/>
            <w:shd w:val="clear" w:color="auto" w:fill="000F7E"/>
          </w:tcPr>
          <w:p w14:paraId="10B33A8F" w14:textId="77777777" w:rsidR="00FC4BE7" w:rsidRPr="00D874B0" w:rsidRDefault="00FC4BE7" w:rsidP="005B7611">
            <w:pPr>
              <w:pStyle w:val="BodyText"/>
              <w:spacing w:before="20" w:after="20"/>
              <w:rPr>
                <w:rFonts w:cs="Arial"/>
                <w:iCs/>
                <w:sz w:val="18"/>
                <w:szCs w:val="18"/>
              </w:rPr>
            </w:pPr>
            <w:r w:rsidRPr="00D874B0">
              <w:rPr>
                <w:rFonts w:cs="Arial"/>
                <w:iCs/>
                <w:sz w:val="18"/>
                <w:szCs w:val="18"/>
              </w:rPr>
              <w:lastRenderedPageBreak/>
              <w:t>Project Deliverables</w:t>
            </w:r>
            <w:r w:rsidRPr="00F54F9D">
              <w:rPr>
                <w:rFonts w:cs="Arial"/>
                <w:iCs/>
                <w:sz w:val="18"/>
                <w:szCs w:val="18"/>
              </w:rPr>
              <w:t xml:space="preserve"> Items</w:t>
            </w:r>
          </w:p>
        </w:tc>
        <w:tc>
          <w:tcPr>
            <w:tcW w:w="7105" w:type="dxa"/>
            <w:shd w:val="clear" w:color="auto" w:fill="000F7E"/>
          </w:tcPr>
          <w:p w14:paraId="46DA4422" w14:textId="77777777" w:rsidR="00FC4BE7" w:rsidRPr="00F54F9D" w:rsidRDefault="00FC4BE7" w:rsidP="005B7611">
            <w:pPr>
              <w:pStyle w:val="BodyText"/>
              <w:spacing w:before="20" w:after="20"/>
              <w:rPr>
                <w:rFonts w:cs="Arial"/>
                <w:sz w:val="18"/>
                <w:szCs w:val="18"/>
              </w:rPr>
            </w:pPr>
            <w:r w:rsidRPr="00F54F9D">
              <w:rPr>
                <w:rFonts w:cs="Arial"/>
                <w:sz w:val="18"/>
                <w:szCs w:val="18"/>
              </w:rPr>
              <w:t>Description</w:t>
            </w:r>
          </w:p>
        </w:tc>
      </w:tr>
      <w:tr w:rsidR="000A64EF" w:rsidRPr="00F54F9D" w14:paraId="16EEF9DA" w14:textId="77777777" w:rsidTr="00DC22E8">
        <w:tc>
          <w:tcPr>
            <w:tcW w:w="2965" w:type="dxa"/>
          </w:tcPr>
          <w:p w14:paraId="0783547A" w14:textId="1A638400" w:rsidR="000A64EF" w:rsidRPr="00F54F9D" w:rsidRDefault="000A64EF" w:rsidP="000A64EF">
            <w:pPr>
              <w:pStyle w:val="BodyText"/>
              <w:numPr>
                <w:ilvl w:val="0"/>
                <w:numId w:val="13"/>
              </w:numPr>
              <w:spacing w:before="20" w:after="20"/>
              <w:ind w:left="424"/>
              <w:rPr>
                <w:rFonts w:cs="Arial"/>
                <w:iCs/>
                <w:sz w:val="18"/>
                <w:szCs w:val="18"/>
              </w:rPr>
            </w:pPr>
            <w:r w:rsidRPr="00F54F9D">
              <w:rPr>
                <w:rFonts w:cs="Arial"/>
                <w:sz w:val="18"/>
                <w:szCs w:val="18"/>
              </w:rPr>
              <w:t>Constructor Name:</w:t>
            </w:r>
          </w:p>
        </w:tc>
        <w:tc>
          <w:tcPr>
            <w:tcW w:w="7105" w:type="dxa"/>
          </w:tcPr>
          <w:p w14:paraId="544C874A" w14:textId="77777777" w:rsidR="000A64EF" w:rsidRPr="00F54F9D" w:rsidRDefault="000A64EF" w:rsidP="00DC22E8">
            <w:pPr>
              <w:pStyle w:val="BodyText"/>
              <w:spacing w:before="20" w:after="20"/>
              <w:rPr>
                <w:rFonts w:cs="Arial"/>
                <w:sz w:val="18"/>
                <w:szCs w:val="18"/>
              </w:rPr>
            </w:pPr>
            <w:r w:rsidRPr="00F54F9D">
              <w:rPr>
                <w:rFonts w:cs="Arial"/>
                <w:sz w:val="18"/>
                <w:szCs w:val="18"/>
              </w:rPr>
              <w:t>Provide Constructor name</w:t>
            </w:r>
          </w:p>
        </w:tc>
      </w:tr>
      <w:tr w:rsidR="00FC4BE7" w:rsidRPr="00F54F9D" w14:paraId="6564C0F8" w14:textId="77777777" w:rsidTr="00D874B0">
        <w:tc>
          <w:tcPr>
            <w:tcW w:w="2965" w:type="dxa"/>
          </w:tcPr>
          <w:p w14:paraId="1DC7A413" w14:textId="1C1752C0" w:rsidR="00FC4BE7" w:rsidRPr="00F54F9D" w:rsidRDefault="00796235" w:rsidP="00D874B0">
            <w:pPr>
              <w:pStyle w:val="BodyText"/>
              <w:numPr>
                <w:ilvl w:val="0"/>
                <w:numId w:val="13"/>
              </w:numPr>
              <w:spacing w:before="20" w:after="20"/>
              <w:ind w:left="424"/>
              <w:rPr>
                <w:rFonts w:cs="Arial"/>
                <w:sz w:val="18"/>
                <w:szCs w:val="18"/>
              </w:rPr>
            </w:pPr>
            <w:r w:rsidRPr="00F54F9D">
              <w:rPr>
                <w:rFonts w:cs="Arial"/>
                <w:color w:val="000000" w:themeColor="text1"/>
                <w:sz w:val="18"/>
                <w:szCs w:val="18"/>
              </w:rPr>
              <w:t>Verify</w:t>
            </w:r>
            <w:r w:rsidRPr="00F54F9D">
              <w:rPr>
                <w:rFonts w:cs="Arial"/>
                <w:sz w:val="18"/>
                <w:szCs w:val="18"/>
              </w:rPr>
              <w:t xml:space="preserve"> LANL Project BIM QC comments been reconciled</w:t>
            </w:r>
          </w:p>
        </w:tc>
        <w:tc>
          <w:tcPr>
            <w:tcW w:w="7105" w:type="dxa"/>
          </w:tcPr>
          <w:p w14:paraId="0EEE41F3" w14:textId="24DBAF66" w:rsidR="00FC4BE7" w:rsidRPr="00F54F9D" w:rsidRDefault="001D1494" w:rsidP="005B7611">
            <w:pPr>
              <w:pStyle w:val="BodyText"/>
              <w:spacing w:before="20" w:after="20"/>
              <w:rPr>
                <w:rFonts w:cs="Arial"/>
                <w:sz w:val="18"/>
                <w:szCs w:val="18"/>
              </w:rPr>
            </w:pPr>
            <w:r w:rsidRPr="00F54F9D">
              <w:rPr>
                <w:rFonts w:cs="Arial"/>
                <w:sz w:val="18"/>
                <w:szCs w:val="18"/>
              </w:rPr>
              <w:t xml:space="preserve">All comments from </w:t>
            </w:r>
            <w:proofErr w:type="gramStart"/>
            <w:r w:rsidRPr="00F54F9D">
              <w:rPr>
                <w:rFonts w:cs="Arial"/>
                <w:sz w:val="18"/>
                <w:szCs w:val="18"/>
              </w:rPr>
              <w:t>the Project</w:t>
            </w:r>
            <w:proofErr w:type="gramEnd"/>
            <w:r w:rsidRPr="00F54F9D">
              <w:rPr>
                <w:rFonts w:cs="Arial"/>
                <w:sz w:val="18"/>
                <w:szCs w:val="18"/>
              </w:rPr>
              <w:t xml:space="preserve"> BIM QC deliverables have been incorporated and are reflected in the Record BIM</w:t>
            </w:r>
          </w:p>
        </w:tc>
      </w:tr>
      <w:tr w:rsidR="00A44458" w:rsidRPr="00F54F9D" w14:paraId="442D93CA" w14:textId="77777777">
        <w:tc>
          <w:tcPr>
            <w:tcW w:w="2965" w:type="dxa"/>
          </w:tcPr>
          <w:p w14:paraId="2F8D5B0F" w14:textId="00182BA6" w:rsidR="00A44458" w:rsidRPr="00F54F9D" w:rsidRDefault="00A44458" w:rsidP="00A44458">
            <w:pPr>
              <w:pStyle w:val="BodyText"/>
              <w:numPr>
                <w:ilvl w:val="0"/>
                <w:numId w:val="13"/>
              </w:numPr>
              <w:spacing w:before="20" w:after="20"/>
              <w:ind w:left="424"/>
              <w:rPr>
                <w:rFonts w:cs="Arial"/>
                <w:iCs/>
                <w:sz w:val="18"/>
                <w:szCs w:val="18"/>
              </w:rPr>
            </w:pPr>
            <w:r w:rsidRPr="00F54F9D">
              <w:rPr>
                <w:rFonts w:cs="Arial"/>
                <w:sz w:val="18"/>
                <w:szCs w:val="18"/>
              </w:rPr>
              <w:t>Constructor TIII redlines/Design Agency highlights &amp; initials</w:t>
            </w:r>
          </w:p>
        </w:tc>
        <w:tc>
          <w:tcPr>
            <w:tcW w:w="7105" w:type="dxa"/>
          </w:tcPr>
          <w:p w14:paraId="5CEB266A" w14:textId="2BD6AC91" w:rsidR="00A44458" w:rsidRPr="00F54F9D" w:rsidRDefault="00A44458" w:rsidP="00A44458">
            <w:pPr>
              <w:pStyle w:val="BodyText"/>
              <w:spacing w:before="20" w:after="20"/>
              <w:rPr>
                <w:rFonts w:cs="Arial"/>
                <w:sz w:val="18"/>
                <w:szCs w:val="18"/>
              </w:rPr>
            </w:pPr>
            <w:r w:rsidRPr="00F54F9D">
              <w:rPr>
                <w:rFonts w:cs="Arial"/>
                <w:sz w:val="18"/>
                <w:szCs w:val="18"/>
              </w:rPr>
              <w:t>Report on Constructor redlines captured, closed &amp; initials by Design Agency</w:t>
            </w:r>
          </w:p>
        </w:tc>
      </w:tr>
      <w:tr w:rsidR="00C855B5" w:rsidRPr="00F54F9D" w14:paraId="6C082F9F" w14:textId="77777777">
        <w:tc>
          <w:tcPr>
            <w:tcW w:w="2965" w:type="dxa"/>
          </w:tcPr>
          <w:p w14:paraId="1F31349B" w14:textId="7A0B5D94" w:rsidR="00C855B5" w:rsidRPr="00F54F9D" w:rsidRDefault="00C855B5" w:rsidP="00C855B5">
            <w:pPr>
              <w:pStyle w:val="BodyText"/>
              <w:numPr>
                <w:ilvl w:val="0"/>
                <w:numId w:val="13"/>
              </w:numPr>
              <w:spacing w:before="20" w:after="20"/>
              <w:ind w:left="424"/>
              <w:rPr>
                <w:rFonts w:cs="Arial"/>
                <w:iCs/>
                <w:sz w:val="18"/>
                <w:szCs w:val="18"/>
              </w:rPr>
            </w:pPr>
            <w:r w:rsidRPr="00F54F9D">
              <w:rPr>
                <w:rFonts w:cs="Arial"/>
                <w:sz w:val="18"/>
                <w:szCs w:val="18"/>
              </w:rPr>
              <w:t>Record BIM</w:t>
            </w:r>
          </w:p>
        </w:tc>
        <w:tc>
          <w:tcPr>
            <w:tcW w:w="7105" w:type="dxa"/>
          </w:tcPr>
          <w:p w14:paraId="3DBBE335" w14:textId="54A5ADC6" w:rsidR="00C855B5" w:rsidRPr="00F54F9D" w:rsidRDefault="00C855B5" w:rsidP="00C855B5">
            <w:pPr>
              <w:pStyle w:val="BodyText"/>
              <w:spacing w:before="20" w:after="20"/>
              <w:rPr>
                <w:rFonts w:cs="Arial"/>
                <w:sz w:val="18"/>
                <w:szCs w:val="18"/>
              </w:rPr>
            </w:pPr>
            <w:r w:rsidRPr="00F54F9D">
              <w:rPr>
                <w:rFonts w:cs="Arial"/>
                <w:sz w:val="18"/>
                <w:szCs w:val="18"/>
              </w:rPr>
              <w:t>Finalized Project BIM with validated incorporation of Redlines, As-builts, LiDAR scans, project data, etc</w:t>
            </w:r>
            <w:r w:rsidR="0069681C" w:rsidRPr="00F54F9D">
              <w:rPr>
                <w:rFonts w:cs="Arial"/>
                <w:sz w:val="18"/>
                <w:szCs w:val="18"/>
              </w:rPr>
              <w:t>.</w:t>
            </w:r>
            <w:r w:rsidRPr="00F54F9D">
              <w:rPr>
                <w:rFonts w:cs="Arial"/>
                <w:sz w:val="18"/>
                <w:szCs w:val="18"/>
              </w:rPr>
              <w:t xml:space="preserve"> that capture the final as-constructed facility 3D geometry, location and asset data</w:t>
            </w:r>
          </w:p>
        </w:tc>
      </w:tr>
      <w:tr w:rsidR="00C855B5" w:rsidRPr="00F54F9D" w14:paraId="132EB121" w14:textId="77777777">
        <w:tc>
          <w:tcPr>
            <w:tcW w:w="2965" w:type="dxa"/>
          </w:tcPr>
          <w:p w14:paraId="05766657" w14:textId="4FA2A3C3" w:rsidR="00C855B5" w:rsidRPr="00F54F9D" w:rsidRDefault="00C855B5" w:rsidP="00C855B5">
            <w:pPr>
              <w:pStyle w:val="BodyText"/>
              <w:numPr>
                <w:ilvl w:val="0"/>
                <w:numId w:val="13"/>
              </w:numPr>
              <w:spacing w:before="20" w:after="20"/>
              <w:ind w:left="424"/>
              <w:rPr>
                <w:rFonts w:cs="Arial"/>
                <w:iCs/>
                <w:sz w:val="18"/>
                <w:szCs w:val="18"/>
              </w:rPr>
            </w:pPr>
            <w:r w:rsidRPr="00D874B0">
              <w:rPr>
                <w:rFonts w:cs="Arial"/>
                <w:iCs/>
                <w:sz w:val="18"/>
                <w:szCs w:val="18"/>
              </w:rPr>
              <w:t xml:space="preserve">TIII </w:t>
            </w:r>
            <w:r w:rsidRPr="00D874B0">
              <w:rPr>
                <w:rFonts w:cs="Arial"/>
                <w:bCs/>
                <w:iCs/>
                <w:sz w:val="18"/>
                <w:szCs w:val="18"/>
              </w:rPr>
              <w:t>PDFs provided</w:t>
            </w:r>
          </w:p>
        </w:tc>
        <w:tc>
          <w:tcPr>
            <w:tcW w:w="7105" w:type="dxa"/>
          </w:tcPr>
          <w:p w14:paraId="2A40CE14" w14:textId="2D713DFE" w:rsidR="00C855B5" w:rsidRPr="00F54F9D" w:rsidRDefault="00C855B5" w:rsidP="00C855B5">
            <w:pPr>
              <w:pStyle w:val="BodyText"/>
              <w:spacing w:before="20" w:after="20"/>
              <w:rPr>
                <w:rFonts w:cs="Arial"/>
                <w:sz w:val="18"/>
                <w:szCs w:val="18"/>
              </w:rPr>
            </w:pPr>
            <w:r w:rsidRPr="00F54F9D">
              <w:rPr>
                <w:rFonts w:cs="Arial"/>
                <w:sz w:val="18"/>
                <w:szCs w:val="18"/>
              </w:rPr>
              <w:t>Set of sheet output from BIM or authoring software in PDF format as well as included PDFs from non-BIM authoring software</w:t>
            </w:r>
          </w:p>
        </w:tc>
      </w:tr>
      <w:tr w:rsidR="00C855B5" w:rsidRPr="00F54F9D" w14:paraId="649D58D5" w14:textId="77777777">
        <w:tc>
          <w:tcPr>
            <w:tcW w:w="2965" w:type="dxa"/>
          </w:tcPr>
          <w:p w14:paraId="0088DC9B" w14:textId="0AFFF879" w:rsidR="00C855B5" w:rsidRPr="00F54F9D" w:rsidRDefault="00C855B5" w:rsidP="00C855B5">
            <w:pPr>
              <w:pStyle w:val="BodyText"/>
              <w:numPr>
                <w:ilvl w:val="0"/>
                <w:numId w:val="13"/>
              </w:numPr>
              <w:spacing w:before="20" w:after="20"/>
              <w:ind w:left="424"/>
              <w:rPr>
                <w:rFonts w:cs="Arial"/>
                <w:iCs/>
                <w:sz w:val="18"/>
                <w:szCs w:val="18"/>
              </w:rPr>
            </w:pPr>
            <w:r w:rsidRPr="00F54F9D">
              <w:rPr>
                <w:rFonts w:cs="Arial"/>
                <w:sz w:val="18"/>
                <w:szCs w:val="18"/>
              </w:rPr>
              <w:t>-NEW groups provided*</w:t>
            </w:r>
          </w:p>
        </w:tc>
        <w:tc>
          <w:tcPr>
            <w:tcW w:w="7105" w:type="dxa"/>
          </w:tcPr>
          <w:p w14:paraId="1D83CEB3" w14:textId="48AB2D25" w:rsidR="00C855B5" w:rsidRPr="00F54F9D" w:rsidRDefault="00C855B5" w:rsidP="00C855B5">
            <w:pPr>
              <w:pStyle w:val="BodyText"/>
              <w:spacing w:before="20" w:after="20"/>
              <w:rPr>
                <w:rFonts w:cs="Arial"/>
                <w:sz w:val="18"/>
                <w:szCs w:val="18"/>
              </w:rPr>
            </w:pPr>
            <w:r w:rsidRPr="00F54F9D">
              <w:rPr>
                <w:rFonts w:cs="Arial"/>
                <w:sz w:val="18"/>
                <w:szCs w:val="18"/>
              </w:rPr>
              <w:t>Extracted final model group -New Record BIM for roll up into Master BIM</w:t>
            </w:r>
          </w:p>
        </w:tc>
      </w:tr>
      <w:tr w:rsidR="00C855B5" w:rsidRPr="00F54F9D" w14:paraId="7DAF1F70" w14:textId="77777777">
        <w:tc>
          <w:tcPr>
            <w:tcW w:w="2965" w:type="dxa"/>
          </w:tcPr>
          <w:p w14:paraId="206DDD8F" w14:textId="24866C49" w:rsidR="00C855B5" w:rsidRPr="00F54F9D" w:rsidRDefault="00C855B5" w:rsidP="00C855B5">
            <w:pPr>
              <w:pStyle w:val="BodyText"/>
              <w:numPr>
                <w:ilvl w:val="0"/>
                <w:numId w:val="13"/>
              </w:numPr>
              <w:spacing w:before="20" w:after="20"/>
              <w:ind w:left="424"/>
              <w:rPr>
                <w:rFonts w:cs="Arial"/>
                <w:iCs/>
                <w:sz w:val="18"/>
                <w:szCs w:val="18"/>
              </w:rPr>
            </w:pPr>
            <w:r w:rsidRPr="00F54F9D">
              <w:rPr>
                <w:rFonts w:cs="Arial"/>
                <w:sz w:val="18"/>
                <w:szCs w:val="18"/>
              </w:rPr>
              <w:t>Redlines incorporated</w:t>
            </w:r>
          </w:p>
        </w:tc>
        <w:tc>
          <w:tcPr>
            <w:tcW w:w="7105" w:type="dxa"/>
          </w:tcPr>
          <w:p w14:paraId="31D9701F" w14:textId="53F4EBAF" w:rsidR="00C855B5" w:rsidRPr="00F54F9D" w:rsidRDefault="00C855B5" w:rsidP="00C855B5">
            <w:pPr>
              <w:pStyle w:val="BodyText"/>
              <w:spacing w:before="20" w:after="20"/>
              <w:rPr>
                <w:rFonts w:cs="Arial"/>
                <w:sz w:val="18"/>
                <w:szCs w:val="18"/>
              </w:rPr>
            </w:pPr>
            <w:r w:rsidRPr="00F54F9D">
              <w:rPr>
                <w:rFonts w:cs="Arial"/>
                <w:sz w:val="18"/>
                <w:szCs w:val="18"/>
              </w:rPr>
              <w:t>Confirm all redlines have been incorporated in Project BIM before creation of Record BIMs</w:t>
            </w:r>
          </w:p>
        </w:tc>
      </w:tr>
      <w:tr w:rsidR="00C855B5" w:rsidRPr="00F54F9D" w14:paraId="7B1C78EE" w14:textId="77777777">
        <w:tc>
          <w:tcPr>
            <w:tcW w:w="2965" w:type="dxa"/>
          </w:tcPr>
          <w:p w14:paraId="07F59CBB" w14:textId="18EBE50B" w:rsidR="00C855B5" w:rsidRPr="00F54F9D" w:rsidRDefault="00C855B5" w:rsidP="00C855B5">
            <w:pPr>
              <w:pStyle w:val="BodyText"/>
              <w:numPr>
                <w:ilvl w:val="0"/>
                <w:numId w:val="13"/>
              </w:numPr>
              <w:spacing w:before="20" w:after="20"/>
              <w:ind w:left="424"/>
              <w:rPr>
                <w:rFonts w:cs="Arial"/>
                <w:iCs/>
                <w:sz w:val="18"/>
                <w:szCs w:val="18"/>
              </w:rPr>
            </w:pPr>
            <w:r w:rsidRPr="00F54F9D">
              <w:rPr>
                <w:rFonts w:cs="Arial"/>
                <w:iCs/>
                <w:sz w:val="18"/>
                <w:szCs w:val="18"/>
              </w:rPr>
              <w:t>Design Agency</w:t>
            </w:r>
            <w:r w:rsidRPr="00D874B0">
              <w:rPr>
                <w:rFonts w:cs="Arial"/>
                <w:iCs/>
                <w:sz w:val="18"/>
                <w:szCs w:val="18"/>
              </w:rPr>
              <w:t xml:space="preserve"> email response stating Project BIM comments were reconciled in documents folder</w:t>
            </w:r>
          </w:p>
        </w:tc>
        <w:tc>
          <w:tcPr>
            <w:tcW w:w="7105" w:type="dxa"/>
          </w:tcPr>
          <w:p w14:paraId="748A5CF1" w14:textId="6BFABE2E" w:rsidR="00C855B5" w:rsidRPr="00F54F9D" w:rsidRDefault="00C855B5" w:rsidP="00C855B5">
            <w:pPr>
              <w:pStyle w:val="BodyText"/>
              <w:spacing w:before="20" w:after="20"/>
              <w:rPr>
                <w:rFonts w:cs="Arial"/>
                <w:sz w:val="18"/>
                <w:szCs w:val="18"/>
              </w:rPr>
            </w:pPr>
            <w:proofErr w:type="gramStart"/>
            <w:r w:rsidRPr="00F54F9D">
              <w:rPr>
                <w:rFonts w:cs="Arial"/>
                <w:sz w:val="18"/>
                <w:szCs w:val="18"/>
              </w:rPr>
              <w:t>Email</w:t>
            </w:r>
            <w:proofErr w:type="gramEnd"/>
            <w:r w:rsidRPr="00F54F9D">
              <w:rPr>
                <w:rFonts w:cs="Arial"/>
                <w:sz w:val="18"/>
                <w:szCs w:val="18"/>
              </w:rPr>
              <w:t xml:space="preserve"> from Design Agency sent to IPT and copied LANL BIM Manager or VBEO POC verifying Project BIM comments were reconciled. PDF of email saved in documents folder sent in deliverables</w:t>
            </w:r>
          </w:p>
        </w:tc>
      </w:tr>
      <w:tr w:rsidR="00A64DF6" w:rsidRPr="00F54F9D" w14:paraId="2F7E6860" w14:textId="77777777" w:rsidTr="00D874B0">
        <w:tc>
          <w:tcPr>
            <w:tcW w:w="2965" w:type="dxa"/>
          </w:tcPr>
          <w:p w14:paraId="606A1EDB" w14:textId="1109B92D" w:rsidR="00A64DF6" w:rsidRPr="00F54F9D" w:rsidRDefault="00A64DF6" w:rsidP="00D874B0">
            <w:pPr>
              <w:pStyle w:val="BodyText"/>
              <w:numPr>
                <w:ilvl w:val="0"/>
                <w:numId w:val="13"/>
              </w:numPr>
              <w:spacing w:before="20" w:after="20"/>
              <w:ind w:left="424"/>
              <w:rPr>
                <w:rFonts w:cs="Arial"/>
                <w:sz w:val="18"/>
                <w:szCs w:val="18"/>
              </w:rPr>
            </w:pPr>
            <w:r w:rsidRPr="00D874B0">
              <w:rPr>
                <w:rFonts w:cs="Arial"/>
                <w:iCs/>
                <w:sz w:val="18"/>
                <w:szCs w:val="18"/>
              </w:rPr>
              <w:t>Date redlines received</w:t>
            </w:r>
          </w:p>
        </w:tc>
        <w:tc>
          <w:tcPr>
            <w:tcW w:w="7105" w:type="dxa"/>
          </w:tcPr>
          <w:p w14:paraId="622E9105" w14:textId="0EB21F89" w:rsidR="00A64DF6" w:rsidRPr="00F54F9D" w:rsidRDefault="00A64DF6" w:rsidP="00A64DF6">
            <w:pPr>
              <w:pStyle w:val="BodyText"/>
              <w:spacing w:before="20" w:after="20"/>
              <w:rPr>
                <w:rFonts w:cs="Arial"/>
                <w:sz w:val="18"/>
                <w:szCs w:val="18"/>
              </w:rPr>
            </w:pPr>
            <w:r w:rsidRPr="00F54F9D">
              <w:rPr>
                <w:rFonts w:cs="Arial"/>
                <w:sz w:val="18"/>
                <w:szCs w:val="18"/>
              </w:rPr>
              <w:t>Provide date of redlines received by Design Agency from Constructor</w:t>
            </w:r>
          </w:p>
        </w:tc>
      </w:tr>
      <w:tr w:rsidR="00066210" w:rsidRPr="00F54F9D" w14:paraId="5374D820" w14:textId="77777777" w:rsidTr="00D874B0">
        <w:tc>
          <w:tcPr>
            <w:tcW w:w="2965" w:type="dxa"/>
          </w:tcPr>
          <w:p w14:paraId="1F76F282" w14:textId="7E0B3C9F" w:rsidR="00066210" w:rsidRPr="00F54F9D" w:rsidRDefault="005521EF" w:rsidP="00D874B0">
            <w:pPr>
              <w:pStyle w:val="BodyText"/>
              <w:numPr>
                <w:ilvl w:val="0"/>
                <w:numId w:val="13"/>
              </w:numPr>
              <w:spacing w:before="20" w:after="20"/>
              <w:ind w:left="424"/>
              <w:rPr>
                <w:rFonts w:cs="Arial"/>
                <w:sz w:val="18"/>
                <w:szCs w:val="18"/>
              </w:rPr>
            </w:pPr>
            <w:r w:rsidRPr="00D874B0">
              <w:rPr>
                <w:rFonts w:cs="Arial"/>
                <w:iCs/>
                <w:sz w:val="18"/>
                <w:szCs w:val="18"/>
              </w:rPr>
              <w:t>Standards files provided</w:t>
            </w:r>
          </w:p>
        </w:tc>
        <w:tc>
          <w:tcPr>
            <w:tcW w:w="7105" w:type="dxa"/>
          </w:tcPr>
          <w:p w14:paraId="31423194" w14:textId="1021891D" w:rsidR="00066210" w:rsidRPr="00F54F9D" w:rsidRDefault="005521EF" w:rsidP="00066210">
            <w:pPr>
              <w:pStyle w:val="BodyText"/>
              <w:spacing w:before="20" w:after="20"/>
              <w:rPr>
                <w:rFonts w:cs="Arial"/>
                <w:sz w:val="18"/>
                <w:szCs w:val="18"/>
              </w:rPr>
            </w:pPr>
            <w:r w:rsidRPr="00F54F9D">
              <w:rPr>
                <w:rFonts w:cs="Arial"/>
                <w:sz w:val="18"/>
                <w:szCs w:val="18"/>
              </w:rPr>
              <w:t xml:space="preserve">Provide list and files of Standard drawings used to support the project from </w:t>
            </w:r>
            <w:r w:rsidRPr="00D874B0">
              <w:rPr>
                <w:rFonts w:cs="Arial"/>
                <w:sz w:val="18"/>
                <w:szCs w:val="18"/>
              </w:rPr>
              <w:t>CAD Standards Manual, Section 300 Drafting Symbols and Conventions</w:t>
            </w:r>
          </w:p>
        </w:tc>
      </w:tr>
      <w:tr w:rsidR="00A64DF6" w:rsidRPr="00F54F9D" w14:paraId="2AC2837A" w14:textId="77777777" w:rsidTr="005B7611">
        <w:tc>
          <w:tcPr>
            <w:tcW w:w="2965" w:type="dxa"/>
          </w:tcPr>
          <w:p w14:paraId="67F44D3E" w14:textId="75D2DC28" w:rsidR="00A64DF6" w:rsidRPr="00F54F9D" w:rsidRDefault="005521EF" w:rsidP="00F54F9D">
            <w:pPr>
              <w:pStyle w:val="BodyText"/>
              <w:numPr>
                <w:ilvl w:val="0"/>
                <w:numId w:val="13"/>
              </w:numPr>
              <w:spacing w:before="20" w:after="20"/>
              <w:ind w:left="424"/>
              <w:rPr>
                <w:rFonts w:cs="Arial"/>
                <w:sz w:val="18"/>
                <w:szCs w:val="18"/>
              </w:rPr>
            </w:pPr>
            <w:r w:rsidRPr="00D874B0">
              <w:rPr>
                <w:rFonts w:cs="Arial"/>
                <w:iCs/>
                <w:sz w:val="18"/>
                <w:szCs w:val="18"/>
              </w:rPr>
              <w:t>Documents provided: photos, deliverable notifications, PEL files (excel), BIM QC form, etc.</w:t>
            </w:r>
          </w:p>
        </w:tc>
        <w:tc>
          <w:tcPr>
            <w:tcW w:w="7105" w:type="dxa"/>
          </w:tcPr>
          <w:p w14:paraId="22442169" w14:textId="3554F2D4" w:rsidR="00A64DF6" w:rsidRPr="00F54F9D" w:rsidRDefault="005521EF" w:rsidP="00A64DF6">
            <w:pPr>
              <w:pStyle w:val="BodyText"/>
              <w:spacing w:before="20" w:after="20"/>
              <w:rPr>
                <w:rFonts w:cs="Arial"/>
                <w:sz w:val="18"/>
                <w:szCs w:val="18"/>
              </w:rPr>
            </w:pPr>
            <w:r w:rsidRPr="00F54F9D">
              <w:rPr>
                <w:rFonts w:cs="Arial"/>
                <w:sz w:val="18"/>
                <w:szCs w:val="18"/>
              </w:rPr>
              <w:t>Provide any additional project files required at each deliverable that are related to Project BIMs either as input, links, or output. This can include the PEL, BIM QC forms, Dynamo scripts, PDFs, photos, etc.</w:t>
            </w:r>
          </w:p>
        </w:tc>
      </w:tr>
      <w:tr w:rsidR="00A64DF6" w:rsidRPr="00F54F9D" w14:paraId="75E232C9" w14:textId="77777777" w:rsidTr="005B7611">
        <w:tc>
          <w:tcPr>
            <w:tcW w:w="2965" w:type="dxa"/>
          </w:tcPr>
          <w:p w14:paraId="63C73655" w14:textId="2CBE9B7B" w:rsidR="00A64DF6" w:rsidRPr="00F54F9D" w:rsidRDefault="003C21C1" w:rsidP="00F54F9D">
            <w:pPr>
              <w:pStyle w:val="BodyText"/>
              <w:numPr>
                <w:ilvl w:val="0"/>
                <w:numId w:val="13"/>
              </w:numPr>
              <w:spacing w:before="20" w:after="20"/>
              <w:ind w:left="424"/>
              <w:rPr>
                <w:rFonts w:cs="Arial"/>
                <w:sz w:val="18"/>
                <w:szCs w:val="18"/>
              </w:rPr>
            </w:pPr>
            <w:r w:rsidRPr="00F54F9D">
              <w:rPr>
                <w:rFonts w:cs="Arial"/>
                <w:sz w:val="18"/>
                <w:szCs w:val="18"/>
              </w:rPr>
              <w:t>-R Removals groups provided*</w:t>
            </w:r>
          </w:p>
        </w:tc>
        <w:tc>
          <w:tcPr>
            <w:tcW w:w="7105" w:type="dxa"/>
          </w:tcPr>
          <w:p w14:paraId="6C7C414E" w14:textId="22C2714F" w:rsidR="00A64DF6" w:rsidRPr="00F54F9D" w:rsidRDefault="003C21C1" w:rsidP="00A64DF6">
            <w:pPr>
              <w:pStyle w:val="BodyText"/>
              <w:spacing w:before="20" w:after="20"/>
              <w:rPr>
                <w:rFonts w:cs="Arial"/>
                <w:sz w:val="18"/>
                <w:szCs w:val="18"/>
              </w:rPr>
            </w:pPr>
            <w:r w:rsidRPr="00F54F9D">
              <w:rPr>
                <w:rFonts w:cs="Arial"/>
                <w:sz w:val="18"/>
                <w:szCs w:val="18"/>
              </w:rPr>
              <w:t>Extracted final model group -R Removal Record BIM for roll up into Master BIM</w:t>
            </w:r>
          </w:p>
        </w:tc>
      </w:tr>
      <w:tr w:rsidR="00066210" w:rsidRPr="00F54F9D" w14:paraId="5559C61F" w14:textId="77777777" w:rsidTr="00F54F9D">
        <w:tc>
          <w:tcPr>
            <w:tcW w:w="2965" w:type="dxa"/>
            <w:shd w:val="clear" w:color="auto" w:fill="CDD1E2"/>
          </w:tcPr>
          <w:p w14:paraId="2CA2E125" w14:textId="4BCF3B0B" w:rsidR="00066210" w:rsidRPr="00F54F9D" w:rsidRDefault="00066210" w:rsidP="00F54F9D">
            <w:pPr>
              <w:pStyle w:val="BodyText"/>
              <w:spacing w:before="20" w:after="20"/>
              <w:ind w:left="424"/>
              <w:rPr>
                <w:rFonts w:cs="Arial"/>
                <w:sz w:val="18"/>
                <w:szCs w:val="18"/>
              </w:rPr>
            </w:pPr>
            <w:r w:rsidRPr="00F54F9D">
              <w:rPr>
                <w:rFonts w:cs="Arial"/>
                <w:b/>
                <w:bCs/>
                <w:sz w:val="18"/>
                <w:szCs w:val="18"/>
              </w:rPr>
              <w:t>Record BIM files</w:t>
            </w:r>
          </w:p>
        </w:tc>
        <w:tc>
          <w:tcPr>
            <w:tcW w:w="7105" w:type="dxa"/>
            <w:shd w:val="clear" w:color="auto" w:fill="CDD1E2"/>
          </w:tcPr>
          <w:p w14:paraId="7FA418D6" w14:textId="553AF173" w:rsidR="00066210" w:rsidRPr="00F54F9D" w:rsidRDefault="00066210" w:rsidP="00066210">
            <w:pPr>
              <w:pStyle w:val="BodyText"/>
              <w:spacing w:before="20" w:after="20"/>
              <w:rPr>
                <w:rFonts w:cs="Arial"/>
                <w:sz w:val="18"/>
                <w:szCs w:val="18"/>
              </w:rPr>
            </w:pPr>
            <w:r w:rsidRPr="00F54F9D">
              <w:rPr>
                <w:rFonts w:cs="Arial"/>
                <w:b/>
                <w:bCs/>
                <w:sz w:val="18"/>
                <w:szCs w:val="18"/>
              </w:rPr>
              <w:t>Description</w:t>
            </w:r>
          </w:p>
        </w:tc>
      </w:tr>
      <w:tr w:rsidR="00866776" w:rsidRPr="00F54F9D" w14:paraId="592DCB5D" w14:textId="77777777">
        <w:tc>
          <w:tcPr>
            <w:tcW w:w="2965" w:type="dxa"/>
          </w:tcPr>
          <w:p w14:paraId="59ECF8AE" w14:textId="100CB3F8" w:rsidR="00866776" w:rsidRPr="0042279A" w:rsidRDefault="00866776" w:rsidP="00866776">
            <w:pPr>
              <w:pStyle w:val="BodyText"/>
              <w:numPr>
                <w:ilvl w:val="0"/>
                <w:numId w:val="13"/>
              </w:numPr>
              <w:spacing w:before="20" w:after="20"/>
              <w:ind w:left="424"/>
              <w:rPr>
                <w:rFonts w:cs="Arial"/>
                <w:iCs/>
                <w:sz w:val="18"/>
                <w:szCs w:val="18"/>
              </w:rPr>
            </w:pPr>
            <w:r w:rsidRPr="00F54F9D">
              <w:rPr>
                <w:rFonts w:cs="Arial"/>
                <w:bCs/>
                <w:sz w:val="18"/>
                <w:szCs w:val="18"/>
              </w:rPr>
              <w:t>LANL</w:t>
            </w:r>
            <w:r w:rsidRPr="00F54F9D">
              <w:rPr>
                <w:rFonts w:cs="Arial"/>
                <w:bCs/>
                <w:color w:val="FF0000"/>
                <w:sz w:val="18"/>
                <w:szCs w:val="18"/>
              </w:rPr>
              <w:t xml:space="preserve"> </w:t>
            </w:r>
            <w:r w:rsidRPr="00F54F9D">
              <w:rPr>
                <w:rFonts w:cs="Arial"/>
                <w:sz w:val="18"/>
                <w:szCs w:val="18"/>
              </w:rPr>
              <w:t>Browser organization and properly sorted views</w:t>
            </w:r>
          </w:p>
        </w:tc>
        <w:tc>
          <w:tcPr>
            <w:tcW w:w="7105" w:type="dxa"/>
          </w:tcPr>
          <w:p w14:paraId="730D1D66" w14:textId="5260E192" w:rsidR="00866776" w:rsidRPr="00F54F9D" w:rsidRDefault="00866776" w:rsidP="00866776">
            <w:pPr>
              <w:pStyle w:val="BodyText"/>
              <w:spacing w:before="20" w:after="20"/>
              <w:rPr>
                <w:rFonts w:cs="Arial"/>
                <w:sz w:val="18"/>
                <w:szCs w:val="18"/>
              </w:rPr>
            </w:pPr>
            <w:r w:rsidRPr="00F54F9D">
              <w:rPr>
                <w:rFonts w:cs="Arial"/>
                <w:sz w:val="18"/>
                <w:szCs w:val="18"/>
              </w:rPr>
              <w:t>LANL Browser is clean and organized per LANL Revit Templates, LANL Revit Guide 10 – Project Navigation</w:t>
            </w:r>
          </w:p>
        </w:tc>
      </w:tr>
      <w:tr w:rsidR="004705FD" w:rsidRPr="00F54F9D" w14:paraId="55002F32" w14:textId="77777777">
        <w:tc>
          <w:tcPr>
            <w:tcW w:w="2965" w:type="dxa"/>
          </w:tcPr>
          <w:p w14:paraId="6124AB9E" w14:textId="720F64BD" w:rsidR="004705FD" w:rsidRPr="0042279A" w:rsidRDefault="004705FD" w:rsidP="004705FD">
            <w:pPr>
              <w:pStyle w:val="BodyText"/>
              <w:numPr>
                <w:ilvl w:val="0"/>
                <w:numId w:val="13"/>
              </w:numPr>
              <w:spacing w:before="20" w:after="20"/>
              <w:ind w:left="424"/>
              <w:rPr>
                <w:rFonts w:cs="Arial"/>
                <w:iCs/>
                <w:sz w:val="18"/>
                <w:szCs w:val="18"/>
              </w:rPr>
            </w:pPr>
            <w:r w:rsidRPr="00F54F9D">
              <w:rPr>
                <w:rFonts w:cs="Arial"/>
                <w:sz w:val="18"/>
                <w:szCs w:val="18"/>
              </w:rPr>
              <w:t>Sheet naming convention used</w:t>
            </w:r>
          </w:p>
        </w:tc>
        <w:tc>
          <w:tcPr>
            <w:tcW w:w="7105" w:type="dxa"/>
          </w:tcPr>
          <w:p w14:paraId="56D8C4BB" w14:textId="539893FB" w:rsidR="004705FD" w:rsidRPr="00F54F9D" w:rsidRDefault="004705FD" w:rsidP="004705FD">
            <w:pPr>
              <w:pStyle w:val="BodyText"/>
              <w:spacing w:before="20" w:after="20"/>
              <w:rPr>
                <w:rFonts w:cs="Arial"/>
                <w:sz w:val="18"/>
                <w:szCs w:val="18"/>
              </w:rPr>
            </w:pPr>
            <w:r w:rsidRPr="00F54F9D">
              <w:rPr>
                <w:rFonts w:cs="Arial"/>
                <w:sz w:val="18"/>
                <w:szCs w:val="18"/>
              </w:rPr>
              <w:t>Sheet naming conventions per CAD Standards Manual, Section 200 – CAD Requirements</w:t>
            </w:r>
          </w:p>
        </w:tc>
      </w:tr>
      <w:tr w:rsidR="004705FD" w:rsidRPr="00F54F9D" w14:paraId="32FEA3F2" w14:textId="77777777">
        <w:tc>
          <w:tcPr>
            <w:tcW w:w="2965" w:type="dxa"/>
          </w:tcPr>
          <w:p w14:paraId="5D19CFD4" w14:textId="30BBBEBB" w:rsidR="004705FD" w:rsidRPr="0042279A" w:rsidRDefault="004705FD" w:rsidP="004705FD">
            <w:pPr>
              <w:pStyle w:val="BodyText"/>
              <w:numPr>
                <w:ilvl w:val="0"/>
                <w:numId w:val="13"/>
              </w:numPr>
              <w:spacing w:before="20" w:after="20"/>
              <w:ind w:left="424"/>
              <w:rPr>
                <w:rFonts w:cs="Arial"/>
                <w:iCs/>
                <w:sz w:val="18"/>
                <w:szCs w:val="18"/>
              </w:rPr>
            </w:pPr>
            <w:r w:rsidRPr="00F54F9D">
              <w:rPr>
                <w:rFonts w:cs="Arial"/>
                <w:sz w:val="18"/>
                <w:szCs w:val="18"/>
              </w:rPr>
              <w:t>View naming convention used</w:t>
            </w:r>
          </w:p>
        </w:tc>
        <w:tc>
          <w:tcPr>
            <w:tcW w:w="7105" w:type="dxa"/>
          </w:tcPr>
          <w:p w14:paraId="4246D8F9" w14:textId="2D90E5ED" w:rsidR="004705FD" w:rsidRPr="00F54F9D" w:rsidRDefault="004705FD" w:rsidP="004705FD">
            <w:pPr>
              <w:pStyle w:val="BodyText"/>
              <w:spacing w:before="20" w:after="20"/>
              <w:rPr>
                <w:rFonts w:cs="Arial"/>
                <w:sz w:val="18"/>
                <w:szCs w:val="18"/>
              </w:rPr>
            </w:pPr>
            <w:r w:rsidRPr="00F54F9D">
              <w:rPr>
                <w:rFonts w:cs="Arial"/>
                <w:sz w:val="18"/>
                <w:szCs w:val="18"/>
              </w:rPr>
              <w:t>View naming conventions are per LANL Revit Template, LANL Revit Guide 10 – Project Navigation</w:t>
            </w:r>
          </w:p>
        </w:tc>
      </w:tr>
      <w:tr w:rsidR="004235F3" w:rsidRPr="00F54F9D" w14:paraId="7F300564" w14:textId="77777777">
        <w:tc>
          <w:tcPr>
            <w:tcW w:w="2965" w:type="dxa"/>
          </w:tcPr>
          <w:p w14:paraId="75E734E2" w14:textId="65335597" w:rsidR="004235F3" w:rsidRPr="0042279A" w:rsidRDefault="004235F3" w:rsidP="004235F3">
            <w:pPr>
              <w:pStyle w:val="BodyText"/>
              <w:numPr>
                <w:ilvl w:val="0"/>
                <w:numId w:val="13"/>
              </w:numPr>
              <w:spacing w:before="20" w:after="20"/>
              <w:ind w:left="424"/>
              <w:rPr>
                <w:rFonts w:cs="Arial"/>
                <w:iCs/>
                <w:sz w:val="18"/>
                <w:szCs w:val="18"/>
              </w:rPr>
            </w:pPr>
            <w:r w:rsidRPr="00F54F9D">
              <w:rPr>
                <w:rFonts w:cs="Arial"/>
                <w:sz w:val="18"/>
                <w:szCs w:val="18"/>
              </w:rPr>
              <w:t>LANL Annotation Symbols used</w:t>
            </w:r>
          </w:p>
        </w:tc>
        <w:tc>
          <w:tcPr>
            <w:tcW w:w="7105" w:type="dxa"/>
          </w:tcPr>
          <w:p w14:paraId="41E4BCE9" w14:textId="7D67783E" w:rsidR="004235F3" w:rsidRPr="00F54F9D" w:rsidRDefault="004235F3" w:rsidP="004235F3">
            <w:pPr>
              <w:pStyle w:val="BodyText"/>
              <w:spacing w:before="20" w:after="20"/>
              <w:rPr>
                <w:rFonts w:cs="Arial"/>
                <w:sz w:val="18"/>
                <w:szCs w:val="18"/>
              </w:rPr>
            </w:pPr>
            <w:r w:rsidRPr="00F54F9D">
              <w:rPr>
                <w:rFonts w:cs="Arial"/>
                <w:sz w:val="18"/>
                <w:szCs w:val="18"/>
              </w:rPr>
              <w:t>General Annotation Symbols are per LANL Revit Templates, LANL Revit Guide 05 – Annotation General. Discipline specific annotation symbols are per each discipline’s LANL Revit Template Legends</w:t>
            </w:r>
          </w:p>
        </w:tc>
      </w:tr>
      <w:tr w:rsidR="00A05F97" w:rsidRPr="00F54F9D" w14:paraId="62386A0B" w14:textId="77777777">
        <w:tc>
          <w:tcPr>
            <w:tcW w:w="2965" w:type="dxa"/>
          </w:tcPr>
          <w:p w14:paraId="690295DF" w14:textId="05B89537" w:rsidR="00A05F97" w:rsidRPr="0042279A" w:rsidRDefault="00A05F97" w:rsidP="00A05F97">
            <w:pPr>
              <w:pStyle w:val="BodyText"/>
              <w:numPr>
                <w:ilvl w:val="0"/>
                <w:numId w:val="13"/>
              </w:numPr>
              <w:spacing w:before="20" w:after="20"/>
              <w:ind w:left="424"/>
              <w:rPr>
                <w:rFonts w:cs="Arial"/>
                <w:iCs/>
                <w:sz w:val="18"/>
                <w:szCs w:val="18"/>
              </w:rPr>
            </w:pPr>
            <w:r w:rsidRPr="00F54F9D">
              <w:rPr>
                <w:rFonts w:cs="Arial"/>
                <w:sz w:val="18"/>
                <w:szCs w:val="18"/>
              </w:rPr>
              <w:t>LANL Dimension Styles used</w:t>
            </w:r>
          </w:p>
        </w:tc>
        <w:tc>
          <w:tcPr>
            <w:tcW w:w="7105" w:type="dxa"/>
          </w:tcPr>
          <w:p w14:paraId="233C7A9C" w14:textId="15411229" w:rsidR="00A05F97" w:rsidRPr="00F54F9D" w:rsidRDefault="00A05F97" w:rsidP="00A05F97">
            <w:pPr>
              <w:pStyle w:val="BodyText"/>
              <w:spacing w:before="20" w:after="20"/>
              <w:rPr>
                <w:rFonts w:cs="Arial"/>
                <w:sz w:val="18"/>
                <w:szCs w:val="18"/>
              </w:rPr>
            </w:pPr>
            <w:r w:rsidRPr="00F54F9D">
              <w:rPr>
                <w:rFonts w:cs="Arial"/>
                <w:sz w:val="18"/>
                <w:szCs w:val="18"/>
              </w:rPr>
              <w:t>Dimension Styles in Project BIM are per LANL Revit Template, LANL Revit Guide 06 - Dimensions</w:t>
            </w:r>
          </w:p>
        </w:tc>
      </w:tr>
      <w:tr w:rsidR="00A05F97" w:rsidRPr="00F54F9D" w14:paraId="6304D87D" w14:textId="77777777">
        <w:tc>
          <w:tcPr>
            <w:tcW w:w="2965" w:type="dxa"/>
          </w:tcPr>
          <w:p w14:paraId="38884868" w14:textId="4702128A" w:rsidR="00A05F97" w:rsidRPr="0042279A" w:rsidRDefault="00A05F97" w:rsidP="00A05F97">
            <w:pPr>
              <w:pStyle w:val="BodyText"/>
              <w:numPr>
                <w:ilvl w:val="0"/>
                <w:numId w:val="13"/>
              </w:numPr>
              <w:spacing w:before="20" w:after="20"/>
              <w:ind w:left="424"/>
              <w:rPr>
                <w:rFonts w:cs="Arial"/>
                <w:iCs/>
                <w:sz w:val="18"/>
                <w:szCs w:val="18"/>
              </w:rPr>
            </w:pPr>
            <w:r w:rsidRPr="00F54F9D">
              <w:rPr>
                <w:rFonts w:cs="Arial"/>
                <w:sz w:val="18"/>
                <w:szCs w:val="18"/>
              </w:rPr>
              <w:t>Linked files provided</w:t>
            </w:r>
          </w:p>
        </w:tc>
        <w:tc>
          <w:tcPr>
            <w:tcW w:w="7105" w:type="dxa"/>
          </w:tcPr>
          <w:p w14:paraId="5F4E89AF" w14:textId="358E15DE" w:rsidR="00A05F97" w:rsidRPr="00F54F9D" w:rsidRDefault="00A05F97" w:rsidP="00A05F97">
            <w:pPr>
              <w:pStyle w:val="BodyText"/>
              <w:spacing w:before="20" w:after="20"/>
              <w:rPr>
                <w:rFonts w:cs="Arial"/>
                <w:sz w:val="18"/>
                <w:szCs w:val="18"/>
              </w:rPr>
            </w:pPr>
            <w:r w:rsidRPr="00F54F9D">
              <w:rPr>
                <w:rFonts w:cs="Arial"/>
                <w:sz w:val="18"/>
                <w:szCs w:val="18"/>
              </w:rPr>
              <w:t>Provide any linked files within the Record BIMs with deliverables</w:t>
            </w:r>
            <w:proofErr w:type="gramStart"/>
            <w:r w:rsidRPr="00F54F9D">
              <w:rPr>
                <w:rFonts w:cs="Arial"/>
                <w:sz w:val="18"/>
                <w:szCs w:val="18"/>
              </w:rPr>
              <w:t>, (.</w:t>
            </w:r>
            <w:proofErr w:type="gramEnd"/>
            <w:r w:rsidRPr="00F54F9D">
              <w:rPr>
                <w:rFonts w:cs="Arial"/>
                <w:sz w:val="18"/>
                <w:szCs w:val="18"/>
              </w:rPr>
              <w:t>pdf, .dwg</w:t>
            </w:r>
            <w:proofErr w:type="gramStart"/>
            <w:r w:rsidRPr="00F54F9D">
              <w:rPr>
                <w:rFonts w:cs="Arial"/>
                <w:sz w:val="18"/>
                <w:szCs w:val="18"/>
              </w:rPr>
              <w:t>, .</w:t>
            </w:r>
            <w:proofErr w:type="spellStart"/>
            <w:r w:rsidRPr="00F54F9D">
              <w:rPr>
                <w:rFonts w:cs="Arial"/>
                <w:sz w:val="18"/>
                <w:szCs w:val="18"/>
              </w:rPr>
              <w:t>nwc</w:t>
            </w:r>
            <w:proofErr w:type="spellEnd"/>
            <w:proofErr w:type="gramEnd"/>
            <w:r w:rsidRPr="00F54F9D">
              <w:rPr>
                <w:rFonts w:cs="Arial"/>
                <w:sz w:val="18"/>
                <w:szCs w:val="18"/>
              </w:rPr>
              <w:t>, .jpg etc.) that support the data integrity of the model and or sheets</w:t>
            </w:r>
          </w:p>
        </w:tc>
      </w:tr>
      <w:tr w:rsidR="00A05F97" w:rsidRPr="00F54F9D" w14:paraId="768D58DC" w14:textId="77777777">
        <w:tc>
          <w:tcPr>
            <w:tcW w:w="2965" w:type="dxa"/>
          </w:tcPr>
          <w:p w14:paraId="78DEDCE0" w14:textId="4286A5E0" w:rsidR="00A05F97" w:rsidRPr="0042279A" w:rsidRDefault="00A05F97" w:rsidP="00A05F97">
            <w:pPr>
              <w:pStyle w:val="BodyText"/>
              <w:numPr>
                <w:ilvl w:val="0"/>
                <w:numId w:val="13"/>
              </w:numPr>
              <w:spacing w:before="20" w:after="20"/>
              <w:ind w:left="424"/>
              <w:rPr>
                <w:rFonts w:cs="Arial"/>
                <w:iCs/>
                <w:sz w:val="18"/>
                <w:szCs w:val="18"/>
              </w:rPr>
            </w:pPr>
            <w:r w:rsidRPr="00F54F9D">
              <w:rPr>
                <w:rFonts w:cs="Arial"/>
                <w:sz w:val="18"/>
                <w:szCs w:val="18"/>
              </w:rPr>
              <w:t>Any non-LANL elements</w:t>
            </w:r>
          </w:p>
        </w:tc>
        <w:tc>
          <w:tcPr>
            <w:tcW w:w="7105" w:type="dxa"/>
          </w:tcPr>
          <w:p w14:paraId="18CC7410" w14:textId="42965D6A" w:rsidR="00A05F97" w:rsidRPr="00F54F9D" w:rsidRDefault="00A05F97" w:rsidP="00A05F97">
            <w:pPr>
              <w:pStyle w:val="BodyText"/>
              <w:spacing w:before="20" w:after="20"/>
              <w:rPr>
                <w:rFonts w:cs="Arial"/>
                <w:sz w:val="18"/>
                <w:szCs w:val="18"/>
              </w:rPr>
            </w:pPr>
            <w:r w:rsidRPr="00F54F9D">
              <w:rPr>
                <w:rFonts w:cs="Arial"/>
                <w:sz w:val="18"/>
                <w:szCs w:val="18"/>
              </w:rPr>
              <w:t>Provide list of all non-LANL BIM Objects, Revit Families. BIM Object naming follows naming convention of BIM Objects per CAD Standards Manual, Section 400 BIM Standards</w:t>
            </w:r>
          </w:p>
        </w:tc>
      </w:tr>
      <w:tr w:rsidR="00A05F97" w:rsidRPr="00F54F9D" w14:paraId="407D57CD" w14:textId="77777777">
        <w:tc>
          <w:tcPr>
            <w:tcW w:w="2965" w:type="dxa"/>
          </w:tcPr>
          <w:p w14:paraId="396B9F91" w14:textId="23206B29" w:rsidR="00A05F97" w:rsidRPr="0042279A" w:rsidRDefault="00A05F97" w:rsidP="00A05F97">
            <w:pPr>
              <w:pStyle w:val="BodyText"/>
              <w:numPr>
                <w:ilvl w:val="0"/>
                <w:numId w:val="13"/>
              </w:numPr>
              <w:spacing w:before="20" w:after="20"/>
              <w:ind w:left="424"/>
              <w:rPr>
                <w:rFonts w:cs="Arial"/>
                <w:iCs/>
                <w:sz w:val="18"/>
                <w:szCs w:val="18"/>
              </w:rPr>
            </w:pPr>
            <w:r w:rsidRPr="00F54F9D">
              <w:rPr>
                <w:rFonts w:cs="Arial"/>
                <w:sz w:val="18"/>
                <w:szCs w:val="18"/>
              </w:rPr>
              <w:t>Non-permanent views deleted</w:t>
            </w:r>
          </w:p>
        </w:tc>
        <w:tc>
          <w:tcPr>
            <w:tcW w:w="7105" w:type="dxa"/>
          </w:tcPr>
          <w:p w14:paraId="70D54322" w14:textId="2DBBDA4A" w:rsidR="00A05F97" w:rsidRPr="00F54F9D" w:rsidRDefault="00A05F97" w:rsidP="00A05F97">
            <w:pPr>
              <w:pStyle w:val="BodyText"/>
              <w:spacing w:before="20" w:after="20"/>
              <w:rPr>
                <w:rFonts w:cs="Arial"/>
                <w:sz w:val="18"/>
                <w:szCs w:val="18"/>
              </w:rPr>
            </w:pPr>
            <w:r w:rsidRPr="00F54F9D">
              <w:rPr>
                <w:rFonts w:cs="Arial"/>
                <w:sz w:val="18"/>
                <w:szCs w:val="18"/>
              </w:rPr>
              <w:t>Purge all unused and Working views from the Record BIMs</w:t>
            </w:r>
          </w:p>
        </w:tc>
      </w:tr>
      <w:tr w:rsidR="00202882" w:rsidRPr="00F54F9D" w14:paraId="7AC1B028" w14:textId="77777777">
        <w:tc>
          <w:tcPr>
            <w:tcW w:w="2965" w:type="dxa"/>
          </w:tcPr>
          <w:p w14:paraId="7E163213" w14:textId="0716BEA8" w:rsidR="00202882" w:rsidRPr="0042279A" w:rsidRDefault="00202882" w:rsidP="00202882">
            <w:pPr>
              <w:pStyle w:val="BodyText"/>
              <w:numPr>
                <w:ilvl w:val="0"/>
                <w:numId w:val="13"/>
              </w:numPr>
              <w:spacing w:before="20" w:after="20"/>
              <w:ind w:left="424"/>
              <w:rPr>
                <w:rFonts w:cs="Arial"/>
                <w:iCs/>
                <w:sz w:val="18"/>
                <w:szCs w:val="18"/>
              </w:rPr>
            </w:pPr>
            <w:r w:rsidRPr="00D874B0">
              <w:rPr>
                <w:rFonts w:cs="Arial"/>
                <w:iCs/>
                <w:sz w:val="18"/>
                <w:szCs w:val="18"/>
              </w:rPr>
              <w:lastRenderedPageBreak/>
              <w:t>Project history schedule filled in</w:t>
            </w:r>
          </w:p>
        </w:tc>
        <w:tc>
          <w:tcPr>
            <w:tcW w:w="7105" w:type="dxa"/>
          </w:tcPr>
          <w:p w14:paraId="348C05A7" w14:textId="0E9CDFC4" w:rsidR="00202882" w:rsidRPr="00F54F9D" w:rsidRDefault="00202882" w:rsidP="00202882">
            <w:pPr>
              <w:pStyle w:val="BodyText"/>
              <w:spacing w:before="20" w:after="20"/>
              <w:rPr>
                <w:rFonts w:cs="Arial"/>
                <w:sz w:val="18"/>
                <w:szCs w:val="18"/>
              </w:rPr>
            </w:pPr>
            <w:r w:rsidRPr="00F54F9D">
              <w:rPr>
                <w:rFonts w:cs="Arial"/>
                <w:sz w:val="18"/>
                <w:szCs w:val="18"/>
              </w:rPr>
              <w:t>Update the Revit Schedule 00 LANL Revit Guide - LANL Master BIM Project History</w:t>
            </w:r>
          </w:p>
        </w:tc>
      </w:tr>
      <w:tr w:rsidR="00202882" w:rsidRPr="00F54F9D" w14:paraId="73BD4C06" w14:textId="77777777">
        <w:tc>
          <w:tcPr>
            <w:tcW w:w="2965" w:type="dxa"/>
          </w:tcPr>
          <w:p w14:paraId="4985ABE4" w14:textId="1F29A87A" w:rsidR="00202882" w:rsidRPr="0042279A" w:rsidRDefault="00202882" w:rsidP="00202882">
            <w:pPr>
              <w:pStyle w:val="BodyText"/>
              <w:numPr>
                <w:ilvl w:val="0"/>
                <w:numId w:val="13"/>
              </w:numPr>
              <w:spacing w:before="20" w:after="20"/>
              <w:ind w:left="424"/>
              <w:rPr>
                <w:rFonts w:cs="Arial"/>
                <w:iCs/>
                <w:sz w:val="18"/>
                <w:szCs w:val="18"/>
              </w:rPr>
            </w:pPr>
            <w:r w:rsidRPr="0042279A">
              <w:rPr>
                <w:rFonts w:cs="Arial"/>
                <w:iCs/>
                <w:sz w:val="18"/>
                <w:szCs w:val="18"/>
              </w:rPr>
              <w:t>LANL Project/Shared Parameters used</w:t>
            </w:r>
          </w:p>
        </w:tc>
        <w:tc>
          <w:tcPr>
            <w:tcW w:w="7105" w:type="dxa"/>
          </w:tcPr>
          <w:p w14:paraId="282021CC" w14:textId="1C3116FB" w:rsidR="00202882" w:rsidRPr="00F54F9D" w:rsidRDefault="00202882" w:rsidP="00202882">
            <w:pPr>
              <w:pStyle w:val="BodyText"/>
              <w:spacing w:before="20" w:after="20"/>
              <w:rPr>
                <w:rFonts w:cs="Arial"/>
                <w:sz w:val="18"/>
                <w:szCs w:val="18"/>
              </w:rPr>
            </w:pPr>
            <w:r w:rsidRPr="00F54F9D">
              <w:rPr>
                <w:rFonts w:cs="Arial"/>
                <w:sz w:val="18"/>
                <w:szCs w:val="18"/>
              </w:rPr>
              <w:t xml:space="preserve">Within the Record BIM all parameters that begin with </w:t>
            </w:r>
            <w:r w:rsidRPr="00D874B0">
              <w:rPr>
                <w:rFonts w:cs="Arial"/>
                <w:b/>
                <w:bCs/>
                <w:sz w:val="18"/>
                <w:szCs w:val="18"/>
              </w:rPr>
              <w:t>LANL</w:t>
            </w:r>
            <w:r w:rsidRPr="00F54F9D">
              <w:rPr>
                <w:rFonts w:cs="Arial"/>
                <w:sz w:val="18"/>
                <w:szCs w:val="18"/>
              </w:rPr>
              <w:t xml:space="preserve"> have a value. </w:t>
            </w:r>
          </w:p>
        </w:tc>
      </w:tr>
      <w:tr w:rsidR="00202882" w:rsidRPr="00F54F9D" w14:paraId="5D338369" w14:textId="77777777">
        <w:tc>
          <w:tcPr>
            <w:tcW w:w="2965" w:type="dxa"/>
          </w:tcPr>
          <w:p w14:paraId="361249E4" w14:textId="4D9223A9" w:rsidR="00202882" w:rsidRPr="0042279A" w:rsidRDefault="00202882" w:rsidP="00202882">
            <w:pPr>
              <w:pStyle w:val="BodyText"/>
              <w:numPr>
                <w:ilvl w:val="0"/>
                <w:numId w:val="13"/>
              </w:numPr>
              <w:spacing w:before="20" w:after="20"/>
              <w:ind w:left="424"/>
              <w:rPr>
                <w:rFonts w:cs="Arial"/>
                <w:iCs/>
                <w:sz w:val="18"/>
                <w:szCs w:val="18"/>
              </w:rPr>
            </w:pPr>
            <w:r w:rsidRPr="00D874B0">
              <w:rPr>
                <w:rFonts w:cs="Arial"/>
                <w:iCs/>
                <w:sz w:val="18"/>
                <w:szCs w:val="18"/>
              </w:rPr>
              <w:t>3D views created</w:t>
            </w:r>
          </w:p>
        </w:tc>
        <w:tc>
          <w:tcPr>
            <w:tcW w:w="7105" w:type="dxa"/>
          </w:tcPr>
          <w:p w14:paraId="76A96FD0" w14:textId="7A6EE727" w:rsidR="00202882" w:rsidRPr="00F54F9D" w:rsidRDefault="00202882" w:rsidP="00202882">
            <w:pPr>
              <w:pStyle w:val="BodyText"/>
              <w:spacing w:before="20" w:after="20"/>
              <w:rPr>
                <w:rFonts w:cs="Arial"/>
                <w:sz w:val="18"/>
                <w:szCs w:val="18"/>
              </w:rPr>
            </w:pPr>
            <w:r w:rsidRPr="00F54F9D">
              <w:rPr>
                <w:rFonts w:cs="Arial"/>
                <w:sz w:val="18"/>
                <w:szCs w:val="18"/>
              </w:rPr>
              <w:t>3D views created reflecting discipline only elements for federated model incorporation</w:t>
            </w:r>
          </w:p>
        </w:tc>
      </w:tr>
      <w:tr w:rsidR="00202882" w:rsidRPr="00F54F9D" w14:paraId="0EB960F4" w14:textId="77777777">
        <w:tc>
          <w:tcPr>
            <w:tcW w:w="2965" w:type="dxa"/>
          </w:tcPr>
          <w:p w14:paraId="45098B22" w14:textId="2AB45B3F" w:rsidR="00202882" w:rsidRPr="0042279A" w:rsidRDefault="00202882" w:rsidP="00202882">
            <w:pPr>
              <w:pStyle w:val="BodyText"/>
              <w:numPr>
                <w:ilvl w:val="0"/>
                <w:numId w:val="13"/>
              </w:numPr>
              <w:spacing w:before="20" w:after="20"/>
              <w:ind w:left="424"/>
              <w:rPr>
                <w:rFonts w:cs="Arial"/>
                <w:iCs/>
                <w:sz w:val="18"/>
                <w:szCs w:val="18"/>
              </w:rPr>
            </w:pPr>
            <w:r w:rsidRPr="00D874B0">
              <w:rPr>
                <w:rFonts w:cs="Arial"/>
                <w:iCs/>
                <w:sz w:val="18"/>
                <w:szCs w:val="18"/>
              </w:rPr>
              <w:t xml:space="preserve">LANL </w:t>
            </w:r>
            <w:proofErr w:type="spellStart"/>
            <w:r w:rsidRPr="00D874B0">
              <w:rPr>
                <w:rFonts w:cs="Arial"/>
                <w:iCs/>
                <w:sz w:val="18"/>
                <w:szCs w:val="18"/>
              </w:rPr>
              <w:t>Worksets</w:t>
            </w:r>
            <w:proofErr w:type="spellEnd"/>
            <w:r w:rsidRPr="00D874B0">
              <w:rPr>
                <w:rFonts w:cs="Arial"/>
                <w:iCs/>
                <w:sz w:val="18"/>
                <w:szCs w:val="18"/>
              </w:rPr>
              <w:t xml:space="preserve"> used/assigned correctly</w:t>
            </w:r>
          </w:p>
        </w:tc>
        <w:tc>
          <w:tcPr>
            <w:tcW w:w="7105" w:type="dxa"/>
          </w:tcPr>
          <w:p w14:paraId="1A2B6B20" w14:textId="641D5108" w:rsidR="00202882" w:rsidRPr="00F54F9D" w:rsidRDefault="00202882" w:rsidP="00202882">
            <w:pPr>
              <w:pStyle w:val="BodyText"/>
              <w:spacing w:before="20" w:after="20"/>
              <w:rPr>
                <w:rFonts w:cs="Arial"/>
                <w:sz w:val="18"/>
                <w:szCs w:val="18"/>
              </w:rPr>
            </w:pPr>
            <w:proofErr w:type="spellStart"/>
            <w:r w:rsidRPr="00F54F9D">
              <w:rPr>
                <w:rFonts w:cs="Arial"/>
                <w:sz w:val="18"/>
                <w:szCs w:val="18"/>
              </w:rPr>
              <w:t>Worksets</w:t>
            </w:r>
            <w:proofErr w:type="spellEnd"/>
            <w:r w:rsidRPr="00F54F9D">
              <w:rPr>
                <w:rFonts w:cs="Arial"/>
                <w:sz w:val="18"/>
                <w:szCs w:val="18"/>
              </w:rPr>
              <w:t xml:space="preserve"> are assigned to the correct </w:t>
            </w:r>
            <w:proofErr w:type="spellStart"/>
            <w:r w:rsidRPr="00F54F9D">
              <w:rPr>
                <w:rFonts w:cs="Arial"/>
                <w:sz w:val="18"/>
                <w:szCs w:val="18"/>
              </w:rPr>
              <w:t>Worksets</w:t>
            </w:r>
            <w:proofErr w:type="spellEnd"/>
            <w:r w:rsidRPr="00F54F9D">
              <w:rPr>
                <w:rFonts w:cs="Arial"/>
                <w:sz w:val="18"/>
                <w:szCs w:val="18"/>
              </w:rPr>
              <w:t xml:space="preserve"> per LANL Revit Templates, LANL Revit Guide 03 – Authoring Content</w:t>
            </w:r>
          </w:p>
        </w:tc>
      </w:tr>
      <w:tr w:rsidR="00202882" w:rsidRPr="00F54F9D" w14:paraId="275F8E89" w14:textId="77777777">
        <w:tc>
          <w:tcPr>
            <w:tcW w:w="2965" w:type="dxa"/>
          </w:tcPr>
          <w:p w14:paraId="64C93DB6" w14:textId="5FE21245" w:rsidR="00202882" w:rsidRPr="0042279A" w:rsidRDefault="00202882" w:rsidP="00202882">
            <w:pPr>
              <w:pStyle w:val="BodyText"/>
              <w:numPr>
                <w:ilvl w:val="0"/>
                <w:numId w:val="13"/>
              </w:numPr>
              <w:spacing w:before="20" w:after="20"/>
              <w:ind w:left="424"/>
              <w:rPr>
                <w:rFonts w:cs="Arial"/>
                <w:iCs/>
                <w:sz w:val="18"/>
                <w:szCs w:val="18"/>
              </w:rPr>
            </w:pPr>
            <w:r w:rsidRPr="00D874B0">
              <w:rPr>
                <w:rFonts w:cs="Arial"/>
                <w:iCs/>
                <w:sz w:val="18"/>
                <w:szCs w:val="18"/>
              </w:rPr>
              <w:t xml:space="preserve">LANL </w:t>
            </w:r>
            <w:proofErr w:type="spellStart"/>
            <w:r w:rsidRPr="00D874B0">
              <w:rPr>
                <w:rFonts w:cs="Arial"/>
                <w:iCs/>
                <w:sz w:val="18"/>
                <w:szCs w:val="18"/>
              </w:rPr>
              <w:t>Linestyles</w:t>
            </w:r>
            <w:proofErr w:type="spellEnd"/>
            <w:r w:rsidRPr="00D874B0">
              <w:rPr>
                <w:rFonts w:cs="Arial"/>
                <w:iCs/>
                <w:sz w:val="18"/>
                <w:szCs w:val="18"/>
              </w:rPr>
              <w:t xml:space="preserve"> used</w:t>
            </w:r>
          </w:p>
        </w:tc>
        <w:tc>
          <w:tcPr>
            <w:tcW w:w="7105" w:type="dxa"/>
          </w:tcPr>
          <w:p w14:paraId="17515CBD" w14:textId="7EE3D6DA" w:rsidR="00202882" w:rsidRPr="00F54F9D" w:rsidRDefault="00202882" w:rsidP="00202882">
            <w:pPr>
              <w:pStyle w:val="BodyText"/>
              <w:spacing w:before="20" w:after="20"/>
              <w:rPr>
                <w:rFonts w:cs="Arial"/>
                <w:sz w:val="18"/>
                <w:szCs w:val="18"/>
              </w:rPr>
            </w:pPr>
            <w:r w:rsidRPr="00F54F9D">
              <w:rPr>
                <w:rFonts w:cs="Arial"/>
                <w:sz w:val="18"/>
                <w:szCs w:val="18"/>
              </w:rPr>
              <w:t>Line Styles in Project BIM are per LANL Revit Template, LANL Revit Guide 08 – Line Styles</w:t>
            </w:r>
          </w:p>
        </w:tc>
      </w:tr>
      <w:tr w:rsidR="00202882" w:rsidRPr="00F54F9D" w14:paraId="1619302A" w14:textId="77777777">
        <w:tc>
          <w:tcPr>
            <w:tcW w:w="2965" w:type="dxa"/>
          </w:tcPr>
          <w:p w14:paraId="72476156" w14:textId="2E343627" w:rsidR="00202882" w:rsidRPr="0042279A" w:rsidRDefault="00202882" w:rsidP="00202882">
            <w:pPr>
              <w:pStyle w:val="BodyText"/>
              <w:numPr>
                <w:ilvl w:val="0"/>
                <w:numId w:val="13"/>
              </w:numPr>
              <w:spacing w:before="20" w:after="20"/>
              <w:ind w:left="424"/>
              <w:rPr>
                <w:rFonts w:cs="Arial"/>
                <w:iCs/>
                <w:sz w:val="18"/>
                <w:szCs w:val="18"/>
              </w:rPr>
            </w:pPr>
            <w:r w:rsidRPr="00D874B0">
              <w:rPr>
                <w:rFonts w:cs="Arial"/>
                <w:iCs/>
                <w:sz w:val="18"/>
                <w:szCs w:val="18"/>
              </w:rPr>
              <w:t xml:space="preserve">LANL </w:t>
            </w:r>
            <w:proofErr w:type="spellStart"/>
            <w:r w:rsidRPr="00D874B0">
              <w:rPr>
                <w:rFonts w:cs="Arial"/>
                <w:iCs/>
                <w:sz w:val="18"/>
                <w:szCs w:val="18"/>
              </w:rPr>
              <w:t>Lineweights</w:t>
            </w:r>
            <w:proofErr w:type="spellEnd"/>
            <w:r w:rsidRPr="00D874B0">
              <w:rPr>
                <w:rFonts w:cs="Arial"/>
                <w:iCs/>
                <w:sz w:val="18"/>
                <w:szCs w:val="18"/>
              </w:rPr>
              <w:t xml:space="preserve"> used</w:t>
            </w:r>
          </w:p>
        </w:tc>
        <w:tc>
          <w:tcPr>
            <w:tcW w:w="7105" w:type="dxa"/>
          </w:tcPr>
          <w:p w14:paraId="376E1B46" w14:textId="240E41B3" w:rsidR="00202882" w:rsidRPr="00F54F9D" w:rsidRDefault="00202882" w:rsidP="00202882">
            <w:pPr>
              <w:pStyle w:val="BodyText"/>
              <w:spacing w:before="20" w:after="20"/>
              <w:rPr>
                <w:rFonts w:cs="Arial"/>
                <w:sz w:val="18"/>
                <w:szCs w:val="18"/>
              </w:rPr>
            </w:pPr>
            <w:r w:rsidRPr="00F54F9D">
              <w:rPr>
                <w:rFonts w:cs="Arial"/>
                <w:sz w:val="18"/>
                <w:szCs w:val="18"/>
              </w:rPr>
              <w:t>Line Weights are per LANL Revit Template, LANL Revit Guide 09 – Line Weights</w:t>
            </w:r>
          </w:p>
        </w:tc>
      </w:tr>
      <w:tr w:rsidR="00202882" w:rsidRPr="00F54F9D" w14:paraId="10833597" w14:textId="77777777">
        <w:tc>
          <w:tcPr>
            <w:tcW w:w="2965" w:type="dxa"/>
          </w:tcPr>
          <w:p w14:paraId="472CD925" w14:textId="4D29710E" w:rsidR="00202882" w:rsidRPr="0042279A" w:rsidRDefault="00202882" w:rsidP="00202882">
            <w:pPr>
              <w:pStyle w:val="BodyText"/>
              <w:numPr>
                <w:ilvl w:val="0"/>
                <w:numId w:val="13"/>
              </w:numPr>
              <w:spacing w:before="20" w:after="20"/>
              <w:ind w:left="424"/>
              <w:rPr>
                <w:rFonts w:cs="Arial"/>
                <w:iCs/>
                <w:sz w:val="18"/>
                <w:szCs w:val="18"/>
              </w:rPr>
            </w:pPr>
            <w:r w:rsidRPr="00D874B0">
              <w:rPr>
                <w:rFonts w:cs="Arial"/>
                <w:iCs/>
                <w:sz w:val="18"/>
                <w:szCs w:val="18"/>
              </w:rPr>
              <w:t>LANL Text Styles used</w:t>
            </w:r>
          </w:p>
        </w:tc>
        <w:tc>
          <w:tcPr>
            <w:tcW w:w="7105" w:type="dxa"/>
          </w:tcPr>
          <w:p w14:paraId="1E9335C9" w14:textId="49E3150E" w:rsidR="00202882" w:rsidRPr="00F54F9D" w:rsidRDefault="00202882" w:rsidP="00202882">
            <w:pPr>
              <w:pStyle w:val="BodyText"/>
              <w:spacing w:before="20" w:after="20"/>
              <w:rPr>
                <w:rFonts w:cs="Arial"/>
                <w:sz w:val="18"/>
                <w:szCs w:val="18"/>
              </w:rPr>
            </w:pPr>
            <w:r w:rsidRPr="00F54F9D">
              <w:rPr>
                <w:rFonts w:cs="Arial"/>
                <w:sz w:val="18"/>
                <w:szCs w:val="18"/>
              </w:rPr>
              <w:t>Text Styles in Project BIM are per LANL Revit Templates, LANL Revit Guide 07 – Text Styles.</w:t>
            </w:r>
          </w:p>
        </w:tc>
      </w:tr>
      <w:tr w:rsidR="00202882" w:rsidRPr="00F54F9D" w14:paraId="20CEC3BE" w14:textId="77777777">
        <w:tc>
          <w:tcPr>
            <w:tcW w:w="2965" w:type="dxa"/>
          </w:tcPr>
          <w:p w14:paraId="3F8D2F1A" w14:textId="6AE874BE" w:rsidR="00202882" w:rsidRPr="0042279A" w:rsidRDefault="00202882" w:rsidP="00202882">
            <w:pPr>
              <w:pStyle w:val="BodyText"/>
              <w:numPr>
                <w:ilvl w:val="0"/>
                <w:numId w:val="13"/>
              </w:numPr>
              <w:spacing w:before="20" w:after="20"/>
              <w:ind w:left="424"/>
              <w:rPr>
                <w:rFonts w:cs="Arial"/>
                <w:iCs/>
                <w:sz w:val="18"/>
                <w:szCs w:val="18"/>
              </w:rPr>
            </w:pPr>
            <w:r w:rsidRPr="00D874B0">
              <w:rPr>
                <w:rFonts w:cs="Arial"/>
                <w:iCs/>
                <w:sz w:val="18"/>
                <w:szCs w:val="18"/>
              </w:rPr>
              <w:t xml:space="preserve">Project </w:t>
            </w:r>
            <w:r w:rsidRPr="00F54F9D">
              <w:rPr>
                <w:rFonts w:cs="Arial"/>
                <w:iCs/>
                <w:sz w:val="18"/>
                <w:szCs w:val="18"/>
              </w:rPr>
              <w:t>B</w:t>
            </w:r>
            <w:r w:rsidRPr="00D874B0">
              <w:rPr>
                <w:rFonts w:cs="Arial"/>
                <w:iCs/>
                <w:sz w:val="18"/>
                <w:szCs w:val="18"/>
              </w:rPr>
              <w:t>ase</w:t>
            </w:r>
            <w:r w:rsidRPr="00F54F9D">
              <w:rPr>
                <w:rFonts w:cs="Arial"/>
                <w:iCs/>
                <w:sz w:val="18"/>
                <w:szCs w:val="18"/>
              </w:rPr>
              <w:t>/Survey</w:t>
            </w:r>
            <w:r w:rsidRPr="00D874B0">
              <w:rPr>
                <w:rFonts w:cs="Arial"/>
                <w:iCs/>
                <w:sz w:val="18"/>
                <w:szCs w:val="18"/>
              </w:rPr>
              <w:t xml:space="preserve"> point coordinate</w:t>
            </w:r>
          </w:p>
        </w:tc>
        <w:tc>
          <w:tcPr>
            <w:tcW w:w="7105" w:type="dxa"/>
          </w:tcPr>
          <w:p w14:paraId="2654DDD4" w14:textId="72D38A57" w:rsidR="00202882" w:rsidRPr="00F54F9D" w:rsidRDefault="00202882" w:rsidP="00202882">
            <w:pPr>
              <w:pStyle w:val="BodyText"/>
              <w:spacing w:before="20" w:after="20"/>
              <w:rPr>
                <w:rFonts w:cs="Arial"/>
                <w:sz w:val="18"/>
                <w:szCs w:val="18"/>
              </w:rPr>
            </w:pPr>
            <w:r w:rsidRPr="00F54F9D">
              <w:rPr>
                <w:rFonts w:cs="Arial"/>
                <w:sz w:val="18"/>
                <w:szCs w:val="18"/>
              </w:rPr>
              <w:t>Provide coordinated Project Base point and coordinated Survey Point location</w:t>
            </w:r>
          </w:p>
        </w:tc>
      </w:tr>
      <w:tr w:rsidR="00202882" w:rsidRPr="00F54F9D" w14:paraId="67E3EBF4" w14:textId="77777777">
        <w:tc>
          <w:tcPr>
            <w:tcW w:w="2965" w:type="dxa"/>
          </w:tcPr>
          <w:p w14:paraId="54B7EE77" w14:textId="443BEF32" w:rsidR="00202882" w:rsidRPr="0042279A" w:rsidRDefault="00202882" w:rsidP="00202882">
            <w:pPr>
              <w:pStyle w:val="BodyText"/>
              <w:numPr>
                <w:ilvl w:val="0"/>
                <w:numId w:val="13"/>
              </w:numPr>
              <w:spacing w:before="20" w:after="20"/>
              <w:ind w:left="424"/>
              <w:rPr>
                <w:rFonts w:cs="Arial"/>
                <w:iCs/>
                <w:sz w:val="18"/>
                <w:szCs w:val="18"/>
              </w:rPr>
            </w:pPr>
            <w:r w:rsidRPr="00F54F9D">
              <w:rPr>
                <w:rFonts w:cs="Arial"/>
                <w:sz w:val="18"/>
                <w:szCs w:val="18"/>
              </w:rPr>
              <w:t>LANL View Templates used</w:t>
            </w:r>
          </w:p>
        </w:tc>
        <w:tc>
          <w:tcPr>
            <w:tcW w:w="7105" w:type="dxa"/>
          </w:tcPr>
          <w:p w14:paraId="2F443CF9" w14:textId="4A542994" w:rsidR="00202882" w:rsidRPr="00F54F9D" w:rsidRDefault="00202882" w:rsidP="00202882">
            <w:pPr>
              <w:pStyle w:val="BodyText"/>
              <w:spacing w:before="20" w:after="20"/>
              <w:rPr>
                <w:rFonts w:cs="Arial"/>
                <w:sz w:val="18"/>
                <w:szCs w:val="18"/>
              </w:rPr>
            </w:pPr>
            <w:r w:rsidRPr="00F54F9D">
              <w:rPr>
                <w:rFonts w:cs="Arial"/>
                <w:sz w:val="18"/>
                <w:szCs w:val="18"/>
              </w:rPr>
              <w:t>View Templates are per LANL Revit Templates</w:t>
            </w:r>
          </w:p>
        </w:tc>
      </w:tr>
      <w:tr w:rsidR="00202882" w:rsidRPr="00F54F9D" w14:paraId="42BA8F5A" w14:textId="77777777">
        <w:tc>
          <w:tcPr>
            <w:tcW w:w="2965" w:type="dxa"/>
          </w:tcPr>
          <w:p w14:paraId="62E38172" w14:textId="275F9846" w:rsidR="00202882" w:rsidRPr="0042279A" w:rsidRDefault="00202882" w:rsidP="00202882">
            <w:pPr>
              <w:pStyle w:val="BodyText"/>
              <w:numPr>
                <w:ilvl w:val="0"/>
                <w:numId w:val="13"/>
              </w:numPr>
              <w:spacing w:before="20" w:after="20"/>
              <w:ind w:left="424"/>
              <w:rPr>
                <w:rFonts w:cs="Arial"/>
                <w:iCs/>
                <w:sz w:val="18"/>
                <w:szCs w:val="18"/>
              </w:rPr>
            </w:pPr>
            <w:r w:rsidRPr="00D874B0">
              <w:rPr>
                <w:rFonts w:cs="Arial"/>
                <w:iCs/>
                <w:sz w:val="18"/>
                <w:szCs w:val="18"/>
              </w:rPr>
              <w:t xml:space="preserve">Any </w:t>
            </w:r>
            <w:r w:rsidRPr="00F54F9D">
              <w:rPr>
                <w:rFonts w:cs="Arial"/>
                <w:iCs/>
                <w:sz w:val="18"/>
                <w:szCs w:val="18"/>
              </w:rPr>
              <w:t>Design Agency</w:t>
            </w:r>
            <w:r w:rsidRPr="00D874B0">
              <w:rPr>
                <w:rFonts w:cs="Arial"/>
                <w:iCs/>
                <w:sz w:val="18"/>
                <w:szCs w:val="18"/>
              </w:rPr>
              <w:t xml:space="preserve"> updates to templates</w:t>
            </w:r>
          </w:p>
        </w:tc>
        <w:tc>
          <w:tcPr>
            <w:tcW w:w="7105" w:type="dxa"/>
          </w:tcPr>
          <w:p w14:paraId="4CE9DC70" w14:textId="6B5F7BBD" w:rsidR="00202882" w:rsidRPr="00F54F9D" w:rsidRDefault="00202882" w:rsidP="00202882">
            <w:pPr>
              <w:pStyle w:val="BodyText"/>
              <w:spacing w:before="20" w:after="20"/>
              <w:rPr>
                <w:rFonts w:cs="Arial"/>
                <w:sz w:val="18"/>
                <w:szCs w:val="18"/>
              </w:rPr>
            </w:pPr>
            <w:r w:rsidRPr="00F54F9D">
              <w:rPr>
                <w:rFonts w:cs="Arial"/>
                <w:sz w:val="18"/>
                <w:szCs w:val="18"/>
              </w:rPr>
              <w:t>Provide list of changes or updates to the LANL Revit Templates that will support and or enhance the use of the LANL Revit Templates</w:t>
            </w:r>
          </w:p>
        </w:tc>
      </w:tr>
    </w:tbl>
    <w:p w14:paraId="0DC2C4DF" w14:textId="77777777" w:rsidR="00FC4BE7" w:rsidRPr="00F54F9D" w:rsidRDefault="00FC4BE7" w:rsidP="00523898">
      <w:pPr>
        <w:pStyle w:val="BodyText"/>
        <w:spacing w:before="20" w:after="20"/>
        <w:rPr>
          <w:rFonts w:cs="Arial"/>
          <w:sz w:val="18"/>
          <w:szCs w:val="18"/>
        </w:rPr>
      </w:pPr>
    </w:p>
    <w:sectPr w:rsidR="00FC4BE7" w:rsidRPr="00F54F9D" w:rsidSect="00F54F9D">
      <w:headerReference w:type="default" r:id="rId13"/>
      <w:type w:val="continuous"/>
      <w:pgSz w:w="12240" w:h="15840"/>
      <w:pgMar w:top="1080" w:right="1080" w:bottom="1080" w:left="108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76C15" w14:textId="77777777" w:rsidR="006F0513" w:rsidRDefault="006F0513">
      <w:r>
        <w:separator/>
      </w:r>
    </w:p>
  </w:endnote>
  <w:endnote w:type="continuationSeparator" w:id="0">
    <w:p w14:paraId="23E210B3" w14:textId="77777777" w:rsidR="006F0513" w:rsidRDefault="006F0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427B6" w14:textId="77777777" w:rsidR="0041649F" w:rsidRDefault="0041649F" w:rsidP="0041649F">
    <w:pPr>
      <w:widowControl w:val="0"/>
      <w:tabs>
        <w:tab w:val="center" w:pos="4320"/>
        <w:tab w:val="right" w:pos="9360"/>
      </w:tabs>
      <w:rPr>
        <w:rFonts w:cs="Arial"/>
        <w:b/>
        <w:snapToGrid w:val="0"/>
        <w:color w:val="FF0000"/>
        <w:szCs w:val="18"/>
      </w:rPr>
    </w:pPr>
  </w:p>
  <w:p w14:paraId="4CA454B2" w14:textId="77777777" w:rsidR="0041649F" w:rsidRPr="00C42C47" w:rsidRDefault="0041649F" w:rsidP="0041649F">
    <w:pPr>
      <w:widowControl w:val="0"/>
      <w:tabs>
        <w:tab w:val="center" w:pos="4320"/>
        <w:tab w:val="right" w:pos="9360"/>
      </w:tabs>
      <w:rPr>
        <w:rFonts w:ascii="Palatino Linotype" w:hAnsi="Palatino Linotype" w:cs="Arial"/>
        <w:b/>
        <w:snapToGrid w:val="0"/>
        <w:color w:val="943634" w:themeColor="accent2" w:themeShade="BF"/>
        <w:sz w:val="28"/>
        <w:szCs w:val="24"/>
      </w:rPr>
    </w:pPr>
    <w:r w:rsidRPr="00C42C47">
      <w:rPr>
        <w:rFonts w:ascii="Palatino Linotype" w:hAnsi="Palatino Linotype" w:cs="Arial"/>
        <w:b/>
        <w:snapToGrid w:val="0"/>
        <w:color w:val="943634" w:themeColor="accent2" w:themeShade="BF"/>
        <w:sz w:val="28"/>
        <w:szCs w:val="24"/>
      </w:rPr>
      <w:t>LANL</w:t>
    </w:r>
  </w:p>
  <w:p w14:paraId="575219DD" w14:textId="77777777" w:rsidR="0041649F" w:rsidRPr="00515ADB" w:rsidRDefault="0041649F" w:rsidP="0041649F">
    <w:pPr>
      <w:widowControl w:val="0"/>
      <w:tabs>
        <w:tab w:val="center" w:pos="4320"/>
        <w:tab w:val="right" w:pos="9360"/>
      </w:tabs>
      <w:rPr>
        <w:rFonts w:cs="Arial"/>
        <w:snapToGrid w:val="0"/>
        <w:sz w:val="18"/>
        <w:szCs w:val="16"/>
      </w:rPr>
    </w:pPr>
    <w:r w:rsidRPr="00515ADB">
      <w:rPr>
        <w:rFonts w:cs="Arial"/>
        <w:snapToGrid w:val="0"/>
        <w:sz w:val="18"/>
        <w:szCs w:val="16"/>
      </w:rPr>
      <w:t>STD-342-300, CAD Standards Manual, Section 400 BIM Standards</w:t>
    </w:r>
  </w:p>
  <w:p w14:paraId="3CC8BD29" w14:textId="2D4018F8" w:rsidR="00CE1361" w:rsidRPr="00515ADB" w:rsidRDefault="0041649F" w:rsidP="00515ADB">
    <w:pPr>
      <w:rPr>
        <w:rFonts w:cs="Arial"/>
        <w:i/>
        <w:iCs/>
        <w:sz w:val="18"/>
        <w:szCs w:val="18"/>
      </w:rPr>
    </w:pPr>
    <w:r w:rsidRPr="00515ADB">
      <w:rPr>
        <w:rFonts w:cs="Arial"/>
        <w:snapToGrid w:val="0"/>
        <w:sz w:val="18"/>
        <w:szCs w:val="16"/>
      </w:rPr>
      <w:t>CSM-400-FM02-Rev. 0 (7/</w:t>
    </w:r>
    <w:r w:rsidR="006C78FF">
      <w:rPr>
        <w:rFonts w:cs="Arial"/>
        <w:snapToGrid w:val="0"/>
        <w:sz w:val="18"/>
        <w:szCs w:val="16"/>
      </w:rPr>
      <w:t>21</w:t>
    </w:r>
    <w:r w:rsidRPr="00515ADB">
      <w:rPr>
        <w:rFonts w:cs="Arial"/>
        <w:snapToGrid w:val="0"/>
        <w:sz w:val="18"/>
        <w:szCs w:val="16"/>
      </w:rPr>
      <w:t xml:space="preserve">/26), </w:t>
    </w:r>
    <w:r w:rsidRPr="00515ADB">
      <w:rPr>
        <w:rFonts w:cs="Arial"/>
        <w:sz w:val="18"/>
        <w:szCs w:val="18"/>
      </w:rPr>
      <w:t>Record BIM QC Assessment Checklist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84E89" w14:textId="77777777" w:rsidR="006F0513" w:rsidRDefault="006F0513">
      <w:r>
        <w:separator/>
      </w:r>
    </w:p>
  </w:footnote>
  <w:footnote w:type="continuationSeparator" w:id="0">
    <w:p w14:paraId="3D57B3AA" w14:textId="77777777" w:rsidR="006F0513" w:rsidRDefault="006F0513">
      <w:r>
        <w:continuationSeparator/>
      </w:r>
    </w:p>
  </w:footnote>
  <w:footnote w:id="1">
    <w:p w14:paraId="0B6FBB43" w14:textId="7D1ADEB9" w:rsidR="00F86C03" w:rsidRDefault="00F86C03" w:rsidP="00F86C03">
      <w:pPr>
        <w:pStyle w:val="FootnoteText"/>
      </w:pPr>
      <w:r>
        <w:rPr>
          <w:rStyle w:val="FootnoteReference"/>
        </w:rPr>
        <w:footnoteRef/>
      </w:r>
      <w:r>
        <w:t xml:space="preserve"> </w:t>
      </w:r>
      <w:r w:rsidRPr="00811741">
        <w:rPr>
          <w:sz w:val="16"/>
          <w:szCs w:val="16"/>
        </w:rPr>
        <w:t>FM0</w:t>
      </w:r>
      <w:r w:rsidR="00F452E0">
        <w:rPr>
          <w:sz w:val="16"/>
          <w:szCs w:val="16"/>
        </w:rPr>
        <w:t>2</w:t>
      </w:r>
      <w:r w:rsidRPr="00811741">
        <w:rPr>
          <w:sz w:val="16"/>
          <w:szCs w:val="16"/>
        </w:rPr>
        <w:t xml:space="preserve"> may be used for Section 400 r0 with very minor adaptations.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5"/>
      <w:gridCol w:w="6115"/>
    </w:tblGrid>
    <w:tr w:rsidR="00C70100" w14:paraId="533551B4" w14:textId="77777777" w:rsidTr="00C70100">
      <w:tc>
        <w:tcPr>
          <w:tcW w:w="3955" w:type="dxa"/>
          <w:vAlign w:val="center"/>
        </w:tcPr>
        <w:p w14:paraId="4BEFD05F" w14:textId="13BC3F07" w:rsidR="00C70100" w:rsidRDefault="00C70100" w:rsidP="00C70100">
          <w:pPr>
            <w:pStyle w:val="Header"/>
            <w:tabs>
              <w:tab w:val="clear" w:pos="4320"/>
              <w:tab w:val="clear" w:pos="8640"/>
              <w:tab w:val="center" w:pos="3096"/>
              <w:tab w:val="right" w:pos="6192"/>
            </w:tabs>
            <w:spacing w:before="120"/>
            <w:ind w:right="-18"/>
            <w:jc w:val="center"/>
            <w:rPr>
              <w:rFonts w:cs="Arial"/>
            </w:rPr>
          </w:pPr>
          <w:r w:rsidRPr="00B42493">
            <w:rPr>
              <w:rFonts w:cs="Arial"/>
              <w:noProof/>
            </w:rPr>
            <w:drawing>
              <wp:inline distT="0" distB="0" distL="0" distR="0" wp14:anchorId="37CAB7D9" wp14:editId="76FBE488">
                <wp:extent cx="2016268" cy="393700"/>
                <wp:effectExtent l="0" t="0" r="3175" b="6350"/>
                <wp:docPr id="14412566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3174" cy="395049"/>
                        </a:xfrm>
                        <a:prstGeom prst="rect">
                          <a:avLst/>
                        </a:prstGeom>
                        <a:noFill/>
                        <a:ln>
                          <a:noFill/>
                        </a:ln>
                      </pic:spPr>
                    </pic:pic>
                  </a:graphicData>
                </a:graphic>
              </wp:inline>
            </w:drawing>
          </w:r>
        </w:p>
      </w:tc>
      <w:tc>
        <w:tcPr>
          <w:tcW w:w="6115" w:type="dxa"/>
        </w:tcPr>
        <w:p w14:paraId="094D42A9" w14:textId="77777777" w:rsidR="00C70100" w:rsidRDefault="00C70100" w:rsidP="00C70100">
          <w:pPr>
            <w:pStyle w:val="Header"/>
            <w:tabs>
              <w:tab w:val="clear" w:pos="4320"/>
              <w:tab w:val="clear" w:pos="8640"/>
              <w:tab w:val="center" w:pos="3096"/>
              <w:tab w:val="right" w:pos="6192"/>
            </w:tabs>
            <w:spacing w:before="120"/>
            <w:ind w:right="-18"/>
            <w:jc w:val="right"/>
            <w:rPr>
              <w:rFonts w:cs="Arial"/>
              <w:b/>
              <w:bCs/>
              <w:i/>
              <w:iCs/>
              <w:sz w:val="24"/>
            </w:rPr>
          </w:pPr>
          <w:r w:rsidRPr="004225DF">
            <w:rPr>
              <w:rFonts w:cs="Arial"/>
              <w:b/>
              <w:bCs/>
              <w:i/>
              <w:iCs/>
              <w:sz w:val="24"/>
            </w:rPr>
            <w:t>Conduct of Engineering</w:t>
          </w:r>
        </w:p>
        <w:p w14:paraId="74030EA7" w14:textId="77777777" w:rsidR="00C70100" w:rsidRPr="00A34047" w:rsidRDefault="00C70100" w:rsidP="00C70100">
          <w:pPr>
            <w:pStyle w:val="Header"/>
            <w:tabs>
              <w:tab w:val="clear" w:pos="4320"/>
            </w:tabs>
            <w:spacing w:before="120" w:after="120"/>
            <w:ind w:left="-42" w:right="-14"/>
            <w:jc w:val="right"/>
            <w:rPr>
              <w:rFonts w:cs="Arial"/>
              <w:b/>
              <w:bCs/>
              <w:sz w:val="36"/>
              <w:szCs w:val="28"/>
            </w:rPr>
          </w:pPr>
          <w:r>
            <w:rPr>
              <w:rFonts w:cs="Arial"/>
              <w:b/>
              <w:bCs/>
              <w:sz w:val="28"/>
              <w:szCs w:val="28"/>
            </w:rPr>
            <w:t>Record</w:t>
          </w:r>
          <w:r w:rsidRPr="00A34047">
            <w:rPr>
              <w:rFonts w:cs="Arial"/>
              <w:b/>
              <w:bCs/>
              <w:sz w:val="28"/>
              <w:szCs w:val="28"/>
            </w:rPr>
            <w:t xml:space="preserve"> BIM QC Assessment Checklist</w:t>
          </w:r>
        </w:p>
        <w:p w14:paraId="4A1999FD" w14:textId="77777777" w:rsidR="00C70100" w:rsidRDefault="00C70100" w:rsidP="001C5D54">
          <w:pPr>
            <w:pStyle w:val="Header"/>
            <w:tabs>
              <w:tab w:val="clear" w:pos="4320"/>
              <w:tab w:val="clear" w:pos="8640"/>
              <w:tab w:val="center" w:pos="3096"/>
              <w:tab w:val="right" w:pos="6192"/>
            </w:tabs>
            <w:spacing w:before="120"/>
            <w:ind w:right="-18"/>
            <w:rPr>
              <w:rFonts w:cs="Arial"/>
            </w:rPr>
          </w:pPr>
        </w:p>
      </w:tc>
    </w:tr>
    <w:tr w:rsidR="00C70100" w14:paraId="13C8844B" w14:textId="77777777" w:rsidTr="00C70100">
      <w:tc>
        <w:tcPr>
          <w:tcW w:w="10070" w:type="dxa"/>
          <w:gridSpan w:val="2"/>
        </w:tcPr>
        <w:p w14:paraId="06A219E8" w14:textId="58B45427" w:rsidR="00C70100" w:rsidRDefault="00C70100" w:rsidP="00C70100">
          <w:pPr>
            <w:pStyle w:val="Header"/>
            <w:tabs>
              <w:tab w:val="clear" w:pos="4320"/>
              <w:tab w:val="clear" w:pos="8640"/>
              <w:tab w:val="center" w:pos="3096"/>
              <w:tab w:val="right" w:pos="6192"/>
            </w:tabs>
            <w:spacing w:before="120"/>
            <w:ind w:right="-18"/>
            <w:jc w:val="right"/>
            <w:rPr>
              <w:rFonts w:cs="Arial"/>
            </w:rPr>
          </w:pPr>
          <w:r w:rsidRPr="00B24982">
            <w:rPr>
              <w:rFonts w:cs="Arial"/>
              <w:snapToGrid w:val="0"/>
              <w:szCs w:val="18"/>
            </w:rPr>
            <w:t xml:space="preserve">Page </w:t>
          </w:r>
          <w:r w:rsidRPr="00B24982">
            <w:rPr>
              <w:rFonts w:cs="Arial"/>
              <w:snapToGrid w:val="0"/>
              <w:szCs w:val="18"/>
            </w:rPr>
            <w:fldChar w:fldCharType="begin"/>
          </w:r>
          <w:r w:rsidRPr="00B24982">
            <w:rPr>
              <w:rFonts w:cs="Arial"/>
              <w:snapToGrid w:val="0"/>
              <w:szCs w:val="18"/>
            </w:rPr>
            <w:instrText xml:space="preserve"> PAGE </w:instrText>
          </w:r>
          <w:r w:rsidRPr="00B24982">
            <w:rPr>
              <w:rFonts w:cs="Arial"/>
              <w:snapToGrid w:val="0"/>
              <w:szCs w:val="18"/>
            </w:rPr>
            <w:fldChar w:fldCharType="separate"/>
          </w:r>
          <w:r>
            <w:rPr>
              <w:rFonts w:cs="Arial"/>
              <w:snapToGrid w:val="0"/>
              <w:szCs w:val="18"/>
            </w:rPr>
            <w:t>1</w:t>
          </w:r>
          <w:r w:rsidRPr="00B24982">
            <w:rPr>
              <w:rFonts w:cs="Arial"/>
              <w:snapToGrid w:val="0"/>
              <w:szCs w:val="18"/>
            </w:rPr>
            <w:fldChar w:fldCharType="end"/>
          </w:r>
          <w:r w:rsidRPr="00B24982">
            <w:rPr>
              <w:rFonts w:cs="Arial"/>
              <w:snapToGrid w:val="0"/>
              <w:szCs w:val="18"/>
            </w:rPr>
            <w:t xml:space="preserve"> of </w:t>
          </w:r>
          <w:r w:rsidR="00515ADB">
            <w:rPr>
              <w:rFonts w:cs="Arial"/>
              <w:snapToGrid w:val="0"/>
              <w:szCs w:val="18"/>
            </w:rPr>
            <w:t>x</w:t>
          </w:r>
        </w:p>
      </w:tc>
    </w:tr>
  </w:tbl>
  <w:p w14:paraId="6FC4312A" w14:textId="0A217C05" w:rsidR="00CE1361" w:rsidRDefault="001C5D54" w:rsidP="00C61E22">
    <w:pPr>
      <w:pStyle w:val="Header"/>
      <w:tabs>
        <w:tab w:val="clear" w:pos="4320"/>
        <w:tab w:val="clear" w:pos="8640"/>
        <w:tab w:val="center" w:pos="3096"/>
        <w:tab w:val="right" w:pos="6192"/>
      </w:tabs>
      <w:spacing w:before="120"/>
      <w:ind w:right="-18"/>
    </w:pPr>
    <w:r w:rsidRPr="00701EC9">
      <w:rPr>
        <w:rFonts w:cs="Arial"/>
      </w:rPr>
      <w:tab/>
    </w:r>
    <w:r>
      <w:rPr>
        <w:rFonts w:cs="Arial"/>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F73B8" w14:textId="4474C1BF" w:rsidR="00515ADB" w:rsidRDefault="00515AD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5"/>
      <w:gridCol w:w="6115"/>
    </w:tblGrid>
    <w:tr w:rsidR="00515ADB" w14:paraId="2761BE00" w14:textId="77777777" w:rsidTr="00C70100">
      <w:tc>
        <w:tcPr>
          <w:tcW w:w="3955" w:type="dxa"/>
          <w:vAlign w:val="center"/>
        </w:tcPr>
        <w:p w14:paraId="58DAEED1" w14:textId="77777777" w:rsidR="00515ADB" w:rsidRDefault="00515ADB" w:rsidP="00C70100">
          <w:pPr>
            <w:pStyle w:val="Header"/>
            <w:tabs>
              <w:tab w:val="clear" w:pos="4320"/>
              <w:tab w:val="clear" w:pos="8640"/>
              <w:tab w:val="center" w:pos="3096"/>
              <w:tab w:val="right" w:pos="6192"/>
            </w:tabs>
            <w:spacing w:before="120"/>
            <w:ind w:right="-18"/>
            <w:jc w:val="center"/>
            <w:rPr>
              <w:rFonts w:cs="Arial"/>
            </w:rPr>
          </w:pPr>
          <w:r w:rsidRPr="00B42493">
            <w:rPr>
              <w:rFonts w:cs="Arial"/>
              <w:noProof/>
            </w:rPr>
            <w:drawing>
              <wp:inline distT="0" distB="0" distL="0" distR="0" wp14:anchorId="488C6EB1" wp14:editId="4E7F56BD">
                <wp:extent cx="2016268" cy="393700"/>
                <wp:effectExtent l="0" t="0" r="3175" b="6350"/>
                <wp:docPr id="19573340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3174" cy="395049"/>
                        </a:xfrm>
                        <a:prstGeom prst="rect">
                          <a:avLst/>
                        </a:prstGeom>
                        <a:noFill/>
                        <a:ln>
                          <a:noFill/>
                        </a:ln>
                      </pic:spPr>
                    </pic:pic>
                  </a:graphicData>
                </a:graphic>
              </wp:inline>
            </w:drawing>
          </w:r>
        </w:p>
      </w:tc>
      <w:tc>
        <w:tcPr>
          <w:tcW w:w="6115" w:type="dxa"/>
        </w:tcPr>
        <w:p w14:paraId="6208B120" w14:textId="77777777" w:rsidR="00515ADB" w:rsidRDefault="00515ADB" w:rsidP="00C70100">
          <w:pPr>
            <w:pStyle w:val="Header"/>
            <w:tabs>
              <w:tab w:val="clear" w:pos="4320"/>
              <w:tab w:val="clear" w:pos="8640"/>
              <w:tab w:val="center" w:pos="3096"/>
              <w:tab w:val="right" w:pos="6192"/>
            </w:tabs>
            <w:spacing w:before="120"/>
            <w:ind w:right="-18"/>
            <w:jc w:val="right"/>
            <w:rPr>
              <w:rFonts w:cs="Arial"/>
              <w:b/>
              <w:bCs/>
              <w:i/>
              <w:iCs/>
              <w:sz w:val="24"/>
            </w:rPr>
          </w:pPr>
          <w:r w:rsidRPr="004225DF">
            <w:rPr>
              <w:rFonts w:cs="Arial"/>
              <w:b/>
              <w:bCs/>
              <w:i/>
              <w:iCs/>
              <w:sz w:val="24"/>
            </w:rPr>
            <w:t>Conduct of Engineering</w:t>
          </w:r>
        </w:p>
        <w:p w14:paraId="027FF35E" w14:textId="571289BD" w:rsidR="00515ADB" w:rsidRPr="00A34047" w:rsidRDefault="00515ADB" w:rsidP="00C70100">
          <w:pPr>
            <w:pStyle w:val="Header"/>
            <w:tabs>
              <w:tab w:val="clear" w:pos="4320"/>
            </w:tabs>
            <w:spacing w:before="120" w:after="120"/>
            <w:ind w:left="-42" w:right="-14"/>
            <w:jc w:val="right"/>
            <w:rPr>
              <w:rFonts w:cs="Arial"/>
              <w:b/>
              <w:bCs/>
              <w:sz w:val="36"/>
              <w:szCs w:val="28"/>
            </w:rPr>
          </w:pPr>
          <w:r>
            <w:rPr>
              <w:rFonts w:cs="Arial"/>
              <w:b/>
              <w:bCs/>
              <w:sz w:val="28"/>
              <w:szCs w:val="28"/>
            </w:rPr>
            <w:t>Record</w:t>
          </w:r>
          <w:r w:rsidRPr="00A34047">
            <w:rPr>
              <w:rFonts w:cs="Arial"/>
              <w:b/>
              <w:bCs/>
              <w:sz w:val="28"/>
              <w:szCs w:val="28"/>
            </w:rPr>
            <w:t xml:space="preserve"> BIM QC Assessment Checklist</w:t>
          </w:r>
          <w:r>
            <w:rPr>
              <w:rFonts w:cs="Arial"/>
              <w:b/>
              <w:bCs/>
              <w:sz w:val="28"/>
              <w:szCs w:val="28"/>
            </w:rPr>
            <w:t xml:space="preserve"> Instructions</w:t>
          </w:r>
        </w:p>
        <w:p w14:paraId="01A80F5B" w14:textId="77777777" w:rsidR="00515ADB" w:rsidRDefault="00515ADB" w:rsidP="001C5D54">
          <w:pPr>
            <w:pStyle w:val="Header"/>
            <w:tabs>
              <w:tab w:val="clear" w:pos="4320"/>
              <w:tab w:val="clear" w:pos="8640"/>
              <w:tab w:val="center" w:pos="3096"/>
              <w:tab w:val="right" w:pos="6192"/>
            </w:tabs>
            <w:spacing w:before="120"/>
            <w:ind w:right="-18"/>
            <w:rPr>
              <w:rFonts w:cs="Arial"/>
            </w:rPr>
          </w:pPr>
        </w:p>
      </w:tc>
    </w:tr>
    <w:tr w:rsidR="00515ADB" w14:paraId="2AB37A12" w14:textId="77777777" w:rsidTr="00C70100">
      <w:tc>
        <w:tcPr>
          <w:tcW w:w="10070" w:type="dxa"/>
          <w:gridSpan w:val="2"/>
        </w:tcPr>
        <w:p w14:paraId="6BC2C95A" w14:textId="16FF722E" w:rsidR="00515ADB" w:rsidRDefault="00DD6CD2" w:rsidP="00C70100">
          <w:pPr>
            <w:pStyle w:val="Header"/>
            <w:tabs>
              <w:tab w:val="clear" w:pos="4320"/>
              <w:tab w:val="clear" w:pos="8640"/>
              <w:tab w:val="center" w:pos="3096"/>
              <w:tab w:val="right" w:pos="6192"/>
            </w:tabs>
            <w:spacing w:before="120"/>
            <w:ind w:right="-18"/>
            <w:jc w:val="right"/>
            <w:rPr>
              <w:rFonts w:cs="Arial"/>
            </w:rPr>
          </w:pPr>
          <w:r w:rsidRPr="00DD6CD2">
            <w:rPr>
              <w:rFonts w:cs="Arial"/>
            </w:rPr>
            <w:t xml:space="preserve">Page </w:t>
          </w:r>
          <w:r w:rsidRPr="00DD6CD2">
            <w:rPr>
              <w:rFonts w:cs="Arial"/>
              <w:b/>
              <w:bCs/>
            </w:rPr>
            <w:fldChar w:fldCharType="begin"/>
          </w:r>
          <w:r w:rsidRPr="00DD6CD2">
            <w:rPr>
              <w:rFonts w:cs="Arial"/>
              <w:b/>
              <w:bCs/>
            </w:rPr>
            <w:instrText xml:space="preserve"> PAGE  \* Arabic  \* MERGEFORMAT </w:instrText>
          </w:r>
          <w:r w:rsidRPr="00DD6CD2">
            <w:rPr>
              <w:rFonts w:cs="Arial"/>
              <w:b/>
              <w:bCs/>
            </w:rPr>
            <w:fldChar w:fldCharType="separate"/>
          </w:r>
          <w:r w:rsidRPr="00DD6CD2">
            <w:rPr>
              <w:rFonts w:cs="Arial"/>
              <w:b/>
              <w:bCs/>
              <w:noProof/>
            </w:rPr>
            <w:t>1</w:t>
          </w:r>
          <w:r w:rsidRPr="00DD6CD2">
            <w:rPr>
              <w:rFonts w:cs="Arial"/>
              <w:b/>
              <w:bCs/>
            </w:rPr>
            <w:fldChar w:fldCharType="end"/>
          </w:r>
          <w:r w:rsidRPr="00DD6CD2">
            <w:rPr>
              <w:rFonts w:cs="Arial"/>
            </w:rPr>
            <w:t xml:space="preserve"> of </w:t>
          </w:r>
          <w:r w:rsidR="00F54F9D">
            <w:rPr>
              <w:rFonts w:cs="Arial"/>
              <w:b/>
              <w:bCs/>
            </w:rPr>
            <w:t>2</w:t>
          </w:r>
        </w:p>
      </w:tc>
    </w:tr>
  </w:tbl>
  <w:p w14:paraId="425EC3DB" w14:textId="77777777" w:rsidR="00515ADB" w:rsidRDefault="00515ADB" w:rsidP="00C61E22">
    <w:pPr>
      <w:pStyle w:val="Header"/>
      <w:tabs>
        <w:tab w:val="clear" w:pos="4320"/>
        <w:tab w:val="clear" w:pos="8640"/>
        <w:tab w:val="center" w:pos="3096"/>
        <w:tab w:val="right" w:pos="6192"/>
      </w:tabs>
      <w:spacing w:before="120"/>
      <w:ind w:right="-18"/>
    </w:pPr>
    <w:r w:rsidRPr="00701EC9">
      <w:rPr>
        <w:rFonts w:cs="Arial"/>
      </w:rPr>
      <w:tab/>
    </w:r>
    <w:r>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9B47BF"/>
    <w:multiLevelType w:val="hybridMultilevel"/>
    <w:tmpl w:val="66C0302C"/>
    <w:lvl w:ilvl="0" w:tplc="E06E9B1E">
      <w:start w:val="8"/>
      <w:numFmt w:val="decimal"/>
      <w:lvlText w:val="%1."/>
      <w:lvlJc w:val="left"/>
      <w:pPr>
        <w:ind w:left="720" w:hanging="360"/>
      </w:pPr>
      <w:rPr>
        <w:rFonts w:hint="default"/>
        <w:b w:val="0"/>
        <w:bCs/>
        <w:i w:val="0"/>
        <w:iCs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786CDE"/>
    <w:multiLevelType w:val="hybridMultilevel"/>
    <w:tmpl w:val="9FA4BD90"/>
    <w:lvl w:ilvl="0" w:tplc="91607678">
      <w:start w:val="6"/>
      <w:numFmt w:val="decimal"/>
      <w:lvlText w:val="%1."/>
      <w:lvlJc w:val="left"/>
      <w:pPr>
        <w:ind w:left="1080" w:hanging="360"/>
      </w:pPr>
      <w:rPr>
        <w:rFonts w:hint="default"/>
        <w:b w:val="0"/>
        <w:bCs/>
        <w:i w:val="0"/>
        <w:iCs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2529BC"/>
    <w:multiLevelType w:val="hybridMultilevel"/>
    <w:tmpl w:val="AFF03C76"/>
    <w:lvl w:ilvl="0" w:tplc="E820DBAC">
      <w:start w:val="1"/>
      <w:numFmt w:val="decimal"/>
      <w:lvlText w:val="%1."/>
      <w:lvlJc w:val="left"/>
      <w:pPr>
        <w:ind w:left="315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392642"/>
    <w:multiLevelType w:val="hybridMultilevel"/>
    <w:tmpl w:val="223EE990"/>
    <w:lvl w:ilvl="0" w:tplc="C12E7F16">
      <w:start w:val="8"/>
      <w:numFmt w:val="decimal"/>
      <w:lvlText w:val="%1."/>
      <w:lvlJc w:val="left"/>
      <w:pPr>
        <w:ind w:left="1080" w:hanging="360"/>
      </w:pPr>
      <w:rPr>
        <w:rFonts w:hint="default"/>
        <w:b w:val="0"/>
        <w:bCs/>
        <w:i w:val="0"/>
        <w:iCs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672C79"/>
    <w:multiLevelType w:val="hybridMultilevel"/>
    <w:tmpl w:val="C760686E"/>
    <w:lvl w:ilvl="0" w:tplc="A2FAF3B0">
      <w:start w:val="1"/>
      <w:numFmt w:val="bullet"/>
      <w:lvlText w:val=""/>
      <w:lvlJc w:val="left"/>
      <w:pPr>
        <w:ind w:left="1080" w:hanging="360"/>
      </w:pPr>
      <w:rPr>
        <w:rFonts w:ascii="Symbol" w:hAnsi="Symbol"/>
      </w:rPr>
    </w:lvl>
    <w:lvl w:ilvl="1" w:tplc="2A08D70A">
      <w:start w:val="1"/>
      <w:numFmt w:val="bullet"/>
      <w:lvlText w:val=""/>
      <w:lvlJc w:val="left"/>
      <w:pPr>
        <w:ind w:left="1080" w:hanging="360"/>
      </w:pPr>
      <w:rPr>
        <w:rFonts w:ascii="Symbol" w:hAnsi="Symbol"/>
      </w:rPr>
    </w:lvl>
    <w:lvl w:ilvl="2" w:tplc="48B826F6">
      <w:start w:val="1"/>
      <w:numFmt w:val="bullet"/>
      <w:lvlText w:val=""/>
      <w:lvlJc w:val="left"/>
      <w:pPr>
        <w:ind w:left="1080" w:hanging="360"/>
      </w:pPr>
      <w:rPr>
        <w:rFonts w:ascii="Symbol" w:hAnsi="Symbol"/>
      </w:rPr>
    </w:lvl>
    <w:lvl w:ilvl="3" w:tplc="1630AA38">
      <w:start w:val="1"/>
      <w:numFmt w:val="bullet"/>
      <w:lvlText w:val=""/>
      <w:lvlJc w:val="left"/>
      <w:pPr>
        <w:ind w:left="1080" w:hanging="360"/>
      </w:pPr>
      <w:rPr>
        <w:rFonts w:ascii="Symbol" w:hAnsi="Symbol"/>
      </w:rPr>
    </w:lvl>
    <w:lvl w:ilvl="4" w:tplc="9056B3CE">
      <w:start w:val="1"/>
      <w:numFmt w:val="bullet"/>
      <w:lvlText w:val=""/>
      <w:lvlJc w:val="left"/>
      <w:pPr>
        <w:ind w:left="1080" w:hanging="360"/>
      </w:pPr>
      <w:rPr>
        <w:rFonts w:ascii="Symbol" w:hAnsi="Symbol"/>
      </w:rPr>
    </w:lvl>
    <w:lvl w:ilvl="5" w:tplc="7BFA8196">
      <w:start w:val="1"/>
      <w:numFmt w:val="bullet"/>
      <w:lvlText w:val=""/>
      <w:lvlJc w:val="left"/>
      <w:pPr>
        <w:ind w:left="1080" w:hanging="360"/>
      </w:pPr>
      <w:rPr>
        <w:rFonts w:ascii="Symbol" w:hAnsi="Symbol"/>
      </w:rPr>
    </w:lvl>
    <w:lvl w:ilvl="6" w:tplc="EBF4A970">
      <w:start w:val="1"/>
      <w:numFmt w:val="bullet"/>
      <w:lvlText w:val=""/>
      <w:lvlJc w:val="left"/>
      <w:pPr>
        <w:ind w:left="1080" w:hanging="360"/>
      </w:pPr>
      <w:rPr>
        <w:rFonts w:ascii="Symbol" w:hAnsi="Symbol"/>
      </w:rPr>
    </w:lvl>
    <w:lvl w:ilvl="7" w:tplc="ACF6D1C0">
      <w:start w:val="1"/>
      <w:numFmt w:val="bullet"/>
      <w:lvlText w:val=""/>
      <w:lvlJc w:val="left"/>
      <w:pPr>
        <w:ind w:left="1080" w:hanging="360"/>
      </w:pPr>
      <w:rPr>
        <w:rFonts w:ascii="Symbol" w:hAnsi="Symbol"/>
      </w:rPr>
    </w:lvl>
    <w:lvl w:ilvl="8" w:tplc="31B43664">
      <w:start w:val="1"/>
      <w:numFmt w:val="bullet"/>
      <w:lvlText w:val=""/>
      <w:lvlJc w:val="left"/>
      <w:pPr>
        <w:ind w:left="1080" w:hanging="360"/>
      </w:pPr>
      <w:rPr>
        <w:rFonts w:ascii="Symbol" w:hAnsi="Symbol"/>
      </w:rPr>
    </w:lvl>
  </w:abstractNum>
  <w:abstractNum w:abstractNumId="15" w15:restartNumberingAfterBreak="0">
    <w:nsid w:val="33C371A1"/>
    <w:multiLevelType w:val="hybridMultilevel"/>
    <w:tmpl w:val="0226AF5E"/>
    <w:lvl w:ilvl="0" w:tplc="BB4E3A62">
      <w:start w:val="10"/>
      <w:numFmt w:val="decimal"/>
      <w:lvlText w:val="%1."/>
      <w:lvlJc w:val="left"/>
      <w:pPr>
        <w:ind w:left="720" w:hanging="360"/>
      </w:pPr>
      <w:rPr>
        <w:rFonts w:hint="default"/>
        <w:b w:val="0"/>
        <w:bCs/>
        <w:i w:val="0"/>
        <w:iCs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6D0FE0"/>
    <w:multiLevelType w:val="hybridMultilevel"/>
    <w:tmpl w:val="87F68EAC"/>
    <w:lvl w:ilvl="0" w:tplc="E9E49610">
      <w:start w:val="11"/>
      <w:numFmt w:val="decimal"/>
      <w:lvlText w:val="%1."/>
      <w:lvlJc w:val="left"/>
      <w:pPr>
        <w:ind w:left="1080" w:hanging="360"/>
      </w:pPr>
      <w:rPr>
        <w:rFonts w:hint="default"/>
        <w:b w:val="0"/>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8A0F92"/>
    <w:multiLevelType w:val="hybridMultilevel"/>
    <w:tmpl w:val="1A2A3B7E"/>
    <w:lvl w:ilvl="0" w:tplc="D08E6474">
      <w:start w:val="22"/>
      <w:numFmt w:val="decimal"/>
      <w:lvlText w:val="%1."/>
      <w:lvlJc w:val="left"/>
      <w:pPr>
        <w:ind w:left="720" w:hanging="360"/>
      </w:pPr>
      <w:rPr>
        <w:rFonts w:hint="default"/>
        <w:b w:val="0"/>
        <w:bCs/>
        <w:i w:val="0"/>
        <w:iCs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2E7099"/>
    <w:multiLevelType w:val="hybridMultilevel"/>
    <w:tmpl w:val="372A9D7A"/>
    <w:lvl w:ilvl="0" w:tplc="BC0CA95A">
      <w:start w:val="1"/>
      <w:numFmt w:val="decimal"/>
      <w:lvlText w:val="%1."/>
      <w:lvlJc w:val="left"/>
      <w:pPr>
        <w:ind w:left="720" w:hanging="360"/>
      </w:pPr>
      <w:rPr>
        <w:b w:val="0"/>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C44F52"/>
    <w:multiLevelType w:val="hybridMultilevel"/>
    <w:tmpl w:val="7F06770C"/>
    <w:lvl w:ilvl="0" w:tplc="7960ECC0">
      <w:start w:val="1"/>
      <w:numFmt w:val="decimal"/>
      <w:lvlText w:val="%1."/>
      <w:lvlJc w:val="left"/>
      <w:pPr>
        <w:ind w:left="720" w:hanging="360"/>
      </w:pPr>
      <w:rPr>
        <w:rFonts w:hint="default"/>
        <w:b w:val="0"/>
        <w:bCs/>
        <w:i w:val="0"/>
        <w:iCs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EC3610"/>
    <w:multiLevelType w:val="hybridMultilevel"/>
    <w:tmpl w:val="01989772"/>
    <w:lvl w:ilvl="0" w:tplc="57A26A14">
      <w:start w:val="1"/>
      <w:numFmt w:val="decimal"/>
      <w:lvlText w:val="%1."/>
      <w:lvlJc w:val="left"/>
      <w:pPr>
        <w:ind w:left="720" w:hanging="360"/>
      </w:pPr>
      <w:rPr>
        <w:rFonts w:hint="default"/>
        <w:b w:val="0"/>
        <w:bCs/>
        <w:i w:val="0"/>
        <w:iCs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BE1466"/>
    <w:multiLevelType w:val="hybridMultilevel"/>
    <w:tmpl w:val="08868100"/>
    <w:lvl w:ilvl="0" w:tplc="77AC9F32">
      <w:start w:val="1"/>
      <w:numFmt w:val="decimal"/>
      <w:lvlText w:val="%1."/>
      <w:lvlJc w:val="left"/>
      <w:pPr>
        <w:ind w:left="720" w:hanging="360"/>
      </w:pPr>
      <w:rPr>
        <w:rFonts w:hint="default"/>
        <w:b w:val="0"/>
        <w:bCs/>
        <w:i w:val="0"/>
        <w:iCs w:val="0"/>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31E76DF"/>
    <w:multiLevelType w:val="hybridMultilevel"/>
    <w:tmpl w:val="ECBECC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5B4B2B"/>
    <w:multiLevelType w:val="hybridMultilevel"/>
    <w:tmpl w:val="D3FC28D6"/>
    <w:lvl w:ilvl="0" w:tplc="958818A2">
      <w:start w:val="13"/>
      <w:numFmt w:val="decimal"/>
      <w:lvlText w:val="%1."/>
      <w:lvlJc w:val="left"/>
      <w:pPr>
        <w:ind w:left="720" w:hanging="360"/>
      </w:pPr>
      <w:rPr>
        <w:rFonts w:hint="default"/>
        <w:b w:val="0"/>
        <w:bCs/>
        <w:i w:val="0"/>
        <w:iCs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B96ED9"/>
    <w:multiLevelType w:val="hybridMultilevel"/>
    <w:tmpl w:val="7208F5CA"/>
    <w:lvl w:ilvl="0" w:tplc="77AC9F32">
      <w:start w:val="1"/>
      <w:numFmt w:val="decimal"/>
      <w:lvlText w:val="%1."/>
      <w:lvlJc w:val="left"/>
      <w:pPr>
        <w:ind w:left="1080" w:hanging="360"/>
      </w:pPr>
      <w:rPr>
        <w:rFonts w:hint="default"/>
        <w:i w:val="0"/>
        <w:iCs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E950D6C"/>
    <w:multiLevelType w:val="hybridMultilevel"/>
    <w:tmpl w:val="3B7A02B4"/>
    <w:lvl w:ilvl="0" w:tplc="77AC9F32">
      <w:start w:val="1"/>
      <w:numFmt w:val="decimal"/>
      <w:lvlText w:val="%1."/>
      <w:lvlJc w:val="left"/>
      <w:pPr>
        <w:ind w:left="720" w:hanging="360"/>
      </w:pPr>
      <w:rPr>
        <w:rFonts w:hint="default"/>
        <w:b w:val="0"/>
        <w:bCs/>
        <w:i w:val="0"/>
        <w:iCs w:val="0"/>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FE57072"/>
    <w:multiLevelType w:val="hybridMultilevel"/>
    <w:tmpl w:val="384C37FE"/>
    <w:lvl w:ilvl="0" w:tplc="50DC56BA">
      <w:start w:val="13"/>
      <w:numFmt w:val="decimal"/>
      <w:lvlText w:val="%1."/>
      <w:lvlJc w:val="left"/>
      <w:pPr>
        <w:ind w:left="720" w:hanging="360"/>
      </w:pPr>
      <w:rPr>
        <w:rFonts w:hint="default"/>
        <w:b w:val="0"/>
        <w:bCs/>
        <w:i w:val="0"/>
        <w:iCs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E85D4C"/>
    <w:multiLevelType w:val="hybridMultilevel"/>
    <w:tmpl w:val="02A486A8"/>
    <w:lvl w:ilvl="0" w:tplc="BC0CA95A">
      <w:start w:val="1"/>
      <w:numFmt w:val="decimal"/>
      <w:lvlText w:val="%1."/>
      <w:lvlJc w:val="left"/>
      <w:pPr>
        <w:ind w:left="1080" w:hanging="360"/>
      </w:pPr>
      <w:rPr>
        <w:b w:val="0"/>
        <w:bCs/>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8A521AC"/>
    <w:multiLevelType w:val="hybridMultilevel"/>
    <w:tmpl w:val="0F06D128"/>
    <w:lvl w:ilvl="0" w:tplc="77AC9F32">
      <w:start w:val="1"/>
      <w:numFmt w:val="decimal"/>
      <w:lvlText w:val="%1."/>
      <w:lvlJc w:val="left"/>
      <w:pPr>
        <w:ind w:left="720" w:hanging="360"/>
      </w:pPr>
      <w:rPr>
        <w:rFonts w:hint="default"/>
        <w:b w:val="0"/>
        <w:bCs/>
        <w:i w:val="0"/>
        <w:iCs w:val="0"/>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40856446">
    <w:abstractNumId w:val="9"/>
  </w:num>
  <w:num w:numId="2" w16cid:durableId="740375588">
    <w:abstractNumId w:val="7"/>
  </w:num>
  <w:num w:numId="3" w16cid:durableId="1549607927">
    <w:abstractNumId w:val="6"/>
  </w:num>
  <w:num w:numId="4" w16cid:durableId="1501189800">
    <w:abstractNumId w:val="5"/>
  </w:num>
  <w:num w:numId="5" w16cid:durableId="221063969">
    <w:abstractNumId w:val="4"/>
  </w:num>
  <w:num w:numId="6" w16cid:durableId="765082227">
    <w:abstractNumId w:val="8"/>
  </w:num>
  <w:num w:numId="7" w16cid:durableId="250282525">
    <w:abstractNumId w:val="3"/>
  </w:num>
  <w:num w:numId="8" w16cid:durableId="493108837">
    <w:abstractNumId w:val="2"/>
  </w:num>
  <w:num w:numId="9" w16cid:durableId="179315925">
    <w:abstractNumId w:val="1"/>
  </w:num>
  <w:num w:numId="10" w16cid:durableId="1109855378">
    <w:abstractNumId w:val="0"/>
  </w:num>
  <w:num w:numId="11" w16cid:durableId="1563055791">
    <w:abstractNumId w:val="18"/>
  </w:num>
  <w:num w:numId="12" w16cid:durableId="1470704300">
    <w:abstractNumId w:val="22"/>
  </w:num>
  <w:num w:numId="13" w16cid:durableId="228855195">
    <w:abstractNumId w:val="12"/>
  </w:num>
  <w:num w:numId="14" w16cid:durableId="21833903">
    <w:abstractNumId w:val="14"/>
  </w:num>
  <w:num w:numId="15" w16cid:durableId="2123650980">
    <w:abstractNumId w:val="28"/>
  </w:num>
  <w:num w:numId="16" w16cid:durableId="1509515232">
    <w:abstractNumId w:val="24"/>
  </w:num>
  <w:num w:numId="17" w16cid:durableId="983463646">
    <w:abstractNumId w:val="27"/>
  </w:num>
  <w:num w:numId="18" w16cid:durableId="820779679">
    <w:abstractNumId w:val="21"/>
  </w:num>
  <w:num w:numId="19" w16cid:durableId="920989783">
    <w:abstractNumId w:val="11"/>
  </w:num>
  <w:num w:numId="20" w16cid:durableId="8795653">
    <w:abstractNumId w:val="13"/>
  </w:num>
  <w:num w:numId="21" w16cid:durableId="810681641">
    <w:abstractNumId w:val="16"/>
  </w:num>
  <w:num w:numId="22" w16cid:durableId="1729063671">
    <w:abstractNumId w:val="19"/>
  </w:num>
  <w:num w:numId="23" w16cid:durableId="767041350">
    <w:abstractNumId w:val="10"/>
  </w:num>
  <w:num w:numId="24" w16cid:durableId="349452375">
    <w:abstractNumId w:val="15"/>
  </w:num>
  <w:num w:numId="25" w16cid:durableId="793601102">
    <w:abstractNumId w:val="23"/>
  </w:num>
  <w:num w:numId="26" w16cid:durableId="316954580">
    <w:abstractNumId w:val="25"/>
  </w:num>
  <w:num w:numId="27" w16cid:durableId="1515531956">
    <w:abstractNumId w:val="26"/>
  </w:num>
  <w:num w:numId="28" w16cid:durableId="1816606965">
    <w:abstractNumId w:val="20"/>
  </w:num>
  <w:num w:numId="29" w16cid:durableId="4267345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3D2"/>
    <w:rsid w:val="00000D0F"/>
    <w:rsid w:val="0000193E"/>
    <w:rsid w:val="000071F7"/>
    <w:rsid w:val="000102ED"/>
    <w:rsid w:val="00010B00"/>
    <w:rsid w:val="00015054"/>
    <w:rsid w:val="0001539F"/>
    <w:rsid w:val="000158F3"/>
    <w:rsid w:val="00022835"/>
    <w:rsid w:val="000233F4"/>
    <w:rsid w:val="000235AC"/>
    <w:rsid w:val="0002798A"/>
    <w:rsid w:val="00031634"/>
    <w:rsid w:val="00031643"/>
    <w:rsid w:val="00033FDB"/>
    <w:rsid w:val="0004499E"/>
    <w:rsid w:val="00047283"/>
    <w:rsid w:val="000559F7"/>
    <w:rsid w:val="00055DD1"/>
    <w:rsid w:val="00057637"/>
    <w:rsid w:val="00060526"/>
    <w:rsid w:val="000624AD"/>
    <w:rsid w:val="00063204"/>
    <w:rsid w:val="00066210"/>
    <w:rsid w:val="000740E1"/>
    <w:rsid w:val="00083002"/>
    <w:rsid w:val="00084786"/>
    <w:rsid w:val="00086192"/>
    <w:rsid w:val="00086856"/>
    <w:rsid w:val="000879A7"/>
    <w:rsid w:val="00087B85"/>
    <w:rsid w:val="000907E9"/>
    <w:rsid w:val="00093B06"/>
    <w:rsid w:val="000A01F1"/>
    <w:rsid w:val="000A2773"/>
    <w:rsid w:val="000A64EF"/>
    <w:rsid w:val="000B1397"/>
    <w:rsid w:val="000B45BB"/>
    <w:rsid w:val="000B5C4C"/>
    <w:rsid w:val="000B7585"/>
    <w:rsid w:val="000C1163"/>
    <w:rsid w:val="000C2535"/>
    <w:rsid w:val="000C317B"/>
    <w:rsid w:val="000C354A"/>
    <w:rsid w:val="000C4AB3"/>
    <w:rsid w:val="000C5A33"/>
    <w:rsid w:val="000C797A"/>
    <w:rsid w:val="000D0612"/>
    <w:rsid w:val="000D0ED0"/>
    <w:rsid w:val="000D2539"/>
    <w:rsid w:val="000D2BB8"/>
    <w:rsid w:val="000D46A1"/>
    <w:rsid w:val="000D6A81"/>
    <w:rsid w:val="000D791A"/>
    <w:rsid w:val="000E5915"/>
    <w:rsid w:val="000F0076"/>
    <w:rsid w:val="000F296C"/>
    <w:rsid w:val="000F2DF4"/>
    <w:rsid w:val="000F415F"/>
    <w:rsid w:val="000F6783"/>
    <w:rsid w:val="00100B1E"/>
    <w:rsid w:val="001025D3"/>
    <w:rsid w:val="00102FE2"/>
    <w:rsid w:val="00105483"/>
    <w:rsid w:val="001161CC"/>
    <w:rsid w:val="001163AC"/>
    <w:rsid w:val="00120C95"/>
    <w:rsid w:val="001219DD"/>
    <w:rsid w:val="001231B3"/>
    <w:rsid w:val="00123C61"/>
    <w:rsid w:val="0013078F"/>
    <w:rsid w:val="00132B9E"/>
    <w:rsid w:val="00132F68"/>
    <w:rsid w:val="0013760E"/>
    <w:rsid w:val="00142372"/>
    <w:rsid w:val="001427C3"/>
    <w:rsid w:val="00142F25"/>
    <w:rsid w:val="0014625D"/>
    <w:rsid w:val="0014663E"/>
    <w:rsid w:val="00147794"/>
    <w:rsid w:val="00152ED4"/>
    <w:rsid w:val="001531CD"/>
    <w:rsid w:val="00154BA9"/>
    <w:rsid w:val="001734D4"/>
    <w:rsid w:val="00180664"/>
    <w:rsid w:val="00182A46"/>
    <w:rsid w:val="00182DD7"/>
    <w:rsid w:val="001903F7"/>
    <w:rsid w:val="001919D8"/>
    <w:rsid w:val="0019395E"/>
    <w:rsid w:val="00194F66"/>
    <w:rsid w:val="00197891"/>
    <w:rsid w:val="001A08B5"/>
    <w:rsid w:val="001B0C7B"/>
    <w:rsid w:val="001B2D78"/>
    <w:rsid w:val="001C23FF"/>
    <w:rsid w:val="001C3CD1"/>
    <w:rsid w:val="001C5D54"/>
    <w:rsid w:val="001C7D44"/>
    <w:rsid w:val="001D0C48"/>
    <w:rsid w:val="001D0E23"/>
    <w:rsid w:val="001D1494"/>
    <w:rsid w:val="001D6B76"/>
    <w:rsid w:val="001D74A6"/>
    <w:rsid w:val="001E2AE3"/>
    <w:rsid w:val="001F0B9A"/>
    <w:rsid w:val="001F4D1C"/>
    <w:rsid w:val="001F5676"/>
    <w:rsid w:val="001F5EBD"/>
    <w:rsid w:val="001F64B6"/>
    <w:rsid w:val="001F6B53"/>
    <w:rsid w:val="001F7B00"/>
    <w:rsid w:val="00202882"/>
    <w:rsid w:val="00206E8A"/>
    <w:rsid w:val="00211828"/>
    <w:rsid w:val="00215672"/>
    <w:rsid w:val="00217E85"/>
    <w:rsid w:val="0022302C"/>
    <w:rsid w:val="00230609"/>
    <w:rsid w:val="00230BC4"/>
    <w:rsid w:val="00237837"/>
    <w:rsid w:val="00247419"/>
    <w:rsid w:val="00250014"/>
    <w:rsid w:val="002522FD"/>
    <w:rsid w:val="00255843"/>
    <w:rsid w:val="002600F7"/>
    <w:rsid w:val="00260161"/>
    <w:rsid w:val="0026261D"/>
    <w:rsid w:val="00267DEF"/>
    <w:rsid w:val="002712D8"/>
    <w:rsid w:val="00272801"/>
    <w:rsid w:val="00275BB5"/>
    <w:rsid w:val="00275E74"/>
    <w:rsid w:val="002760A3"/>
    <w:rsid w:val="00286F6A"/>
    <w:rsid w:val="002908A2"/>
    <w:rsid w:val="00290C30"/>
    <w:rsid w:val="00291C8C"/>
    <w:rsid w:val="00291CDF"/>
    <w:rsid w:val="002926E4"/>
    <w:rsid w:val="0029339E"/>
    <w:rsid w:val="002947C0"/>
    <w:rsid w:val="002A0A74"/>
    <w:rsid w:val="002A183B"/>
    <w:rsid w:val="002A1ECE"/>
    <w:rsid w:val="002A2510"/>
    <w:rsid w:val="002A6FA9"/>
    <w:rsid w:val="002B085E"/>
    <w:rsid w:val="002B4D1D"/>
    <w:rsid w:val="002B530F"/>
    <w:rsid w:val="002C10B1"/>
    <w:rsid w:val="002C5F79"/>
    <w:rsid w:val="002C6805"/>
    <w:rsid w:val="002C7680"/>
    <w:rsid w:val="002D222A"/>
    <w:rsid w:val="002D2D3D"/>
    <w:rsid w:val="002F14D5"/>
    <w:rsid w:val="002F23ED"/>
    <w:rsid w:val="003076FD"/>
    <w:rsid w:val="00317005"/>
    <w:rsid w:val="003175B6"/>
    <w:rsid w:val="00322770"/>
    <w:rsid w:val="00327D03"/>
    <w:rsid w:val="00332A68"/>
    <w:rsid w:val="00333578"/>
    <w:rsid w:val="00333F8E"/>
    <w:rsid w:val="00335259"/>
    <w:rsid w:val="00336D1E"/>
    <w:rsid w:val="00337B7A"/>
    <w:rsid w:val="003418B0"/>
    <w:rsid w:val="003476C1"/>
    <w:rsid w:val="00351E9A"/>
    <w:rsid w:val="00360854"/>
    <w:rsid w:val="00363023"/>
    <w:rsid w:val="003670EE"/>
    <w:rsid w:val="00370C8A"/>
    <w:rsid w:val="0037242A"/>
    <w:rsid w:val="00373246"/>
    <w:rsid w:val="0037423B"/>
    <w:rsid w:val="0038006B"/>
    <w:rsid w:val="00381357"/>
    <w:rsid w:val="00385DD0"/>
    <w:rsid w:val="00387470"/>
    <w:rsid w:val="003929F1"/>
    <w:rsid w:val="003940A7"/>
    <w:rsid w:val="003948B7"/>
    <w:rsid w:val="003978DE"/>
    <w:rsid w:val="003A1B63"/>
    <w:rsid w:val="003A41A1"/>
    <w:rsid w:val="003A4B6C"/>
    <w:rsid w:val="003B2326"/>
    <w:rsid w:val="003B5A23"/>
    <w:rsid w:val="003B78E5"/>
    <w:rsid w:val="003C0F9B"/>
    <w:rsid w:val="003C21C1"/>
    <w:rsid w:val="003C2B08"/>
    <w:rsid w:val="003E2C22"/>
    <w:rsid w:val="003F19AB"/>
    <w:rsid w:val="003F6680"/>
    <w:rsid w:val="00400251"/>
    <w:rsid w:val="00402415"/>
    <w:rsid w:val="0040280C"/>
    <w:rsid w:val="004162EE"/>
    <w:rsid w:val="0041649F"/>
    <w:rsid w:val="00417167"/>
    <w:rsid w:val="00421DBB"/>
    <w:rsid w:val="0042277B"/>
    <w:rsid w:val="0042279A"/>
    <w:rsid w:val="00422F51"/>
    <w:rsid w:val="004235F3"/>
    <w:rsid w:val="0042578B"/>
    <w:rsid w:val="00433401"/>
    <w:rsid w:val="00437ED0"/>
    <w:rsid w:val="00440CD8"/>
    <w:rsid w:val="00442DED"/>
    <w:rsid w:val="00443302"/>
    <w:rsid w:val="00443837"/>
    <w:rsid w:val="004449CB"/>
    <w:rsid w:val="00446A7D"/>
    <w:rsid w:val="00447DAA"/>
    <w:rsid w:val="00450F66"/>
    <w:rsid w:val="004575D8"/>
    <w:rsid w:val="00457C51"/>
    <w:rsid w:val="0046101F"/>
    <w:rsid w:val="00461739"/>
    <w:rsid w:val="00467865"/>
    <w:rsid w:val="004705FD"/>
    <w:rsid w:val="0047267D"/>
    <w:rsid w:val="0047634D"/>
    <w:rsid w:val="00481465"/>
    <w:rsid w:val="0048391C"/>
    <w:rsid w:val="0048675A"/>
    <w:rsid w:val="0048685F"/>
    <w:rsid w:val="00487ADE"/>
    <w:rsid w:val="00490488"/>
    <w:rsid w:val="00490855"/>
    <w:rsid w:val="00491A41"/>
    <w:rsid w:val="004933F0"/>
    <w:rsid w:val="004A1437"/>
    <w:rsid w:val="004A4198"/>
    <w:rsid w:val="004A4D46"/>
    <w:rsid w:val="004A54EA"/>
    <w:rsid w:val="004B0578"/>
    <w:rsid w:val="004B1B0F"/>
    <w:rsid w:val="004D026C"/>
    <w:rsid w:val="004D1C71"/>
    <w:rsid w:val="004D6381"/>
    <w:rsid w:val="004D7427"/>
    <w:rsid w:val="004D7BC1"/>
    <w:rsid w:val="004E34C6"/>
    <w:rsid w:val="004E4A49"/>
    <w:rsid w:val="004F62AD"/>
    <w:rsid w:val="00501AE8"/>
    <w:rsid w:val="00504B65"/>
    <w:rsid w:val="005104FA"/>
    <w:rsid w:val="005114CE"/>
    <w:rsid w:val="00515ADB"/>
    <w:rsid w:val="0052122B"/>
    <w:rsid w:val="00522ACB"/>
    <w:rsid w:val="00523898"/>
    <w:rsid w:val="00533BFD"/>
    <w:rsid w:val="00546ED2"/>
    <w:rsid w:val="00547C1F"/>
    <w:rsid w:val="0055003F"/>
    <w:rsid w:val="00551262"/>
    <w:rsid w:val="005521EF"/>
    <w:rsid w:val="00553B16"/>
    <w:rsid w:val="005557F6"/>
    <w:rsid w:val="00555BFF"/>
    <w:rsid w:val="00560B72"/>
    <w:rsid w:val="00562FA7"/>
    <w:rsid w:val="00563778"/>
    <w:rsid w:val="005646F4"/>
    <w:rsid w:val="00573131"/>
    <w:rsid w:val="00575561"/>
    <w:rsid w:val="00580F1C"/>
    <w:rsid w:val="00583EC0"/>
    <w:rsid w:val="005864F6"/>
    <w:rsid w:val="00587FBF"/>
    <w:rsid w:val="00590443"/>
    <w:rsid w:val="00591D11"/>
    <w:rsid w:val="005926A6"/>
    <w:rsid w:val="00593B5C"/>
    <w:rsid w:val="005A0B95"/>
    <w:rsid w:val="005A54D7"/>
    <w:rsid w:val="005A5C0F"/>
    <w:rsid w:val="005A67FB"/>
    <w:rsid w:val="005A7987"/>
    <w:rsid w:val="005A79F6"/>
    <w:rsid w:val="005B23A1"/>
    <w:rsid w:val="005B4AE2"/>
    <w:rsid w:val="005B7314"/>
    <w:rsid w:val="005B7611"/>
    <w:rsid w:val="005C12DE"/>
    <w:rsid w:val="005C1912"/>
    <w:rsid w:val="005C30DF"/>
    <w:rsid w:val="005C3823"/>
    <w:rsid w:val="005C459B"/>
    <w:rsid w:val="005C4DE0"/>
    <w:rsid w:val="005C6F5D"/>
    <w:rsid w:val="005D3D8E"/>
    <w:rsid w:val="005D4B5D"/>
    <w:rsid w:val="005D5D78"/>
    <w:rsid w:val="005D6202"/>
    <w:rsid w:val="005E0ED0"/>
    <w:rsid w:val="005E1C6B"/>
    <w:rsid w:val="005E3C6C"/>
    <w:rsid w:val="005E5795"/>
    <w:rsid w:val="005E6086"/>
    <w:rsid w:val="005E60C9"/>
    <w:rsid w:val="005E63CC"/>
    <w:rsid w:val="005F1AAB"/>
    <w:rsid w:val="005F1CEB"/>
    <w:rsid w:val="005F382B"/>
    <w:rsid w:val="005F482F"/>
    <w:rsid w:val="005F6E87"/>
    <w:rsid w:val="00600F4C"/>
    <w:rsid w:val="00601E70"/>
    <w:rsid w:val="00604C22"/>
    <w:rsid w:val="00605D0C"/>
    <w:rsid w:val="00606AE7"/>
    <w:rsid w:val="00607FED"/>
    <w:rsid w:val="00610951"/>
    <w:rsid w:val="00613129"/>
    <w:rsid w:val="00615558"/>
    <w:rsid w:val="00617C65"/>
    <w:rsid w:val="00621723"/>
    <w:rsid w:val="00622356"/>
    <w:rsid w:val="006266C8"/>
    <w:rsid w:val="006304A1"/>
    <w:rsid w:val="0063392B"/>
    <w:rsid w:val="0063459A"/>
    <w:rsid w:val="006354A9"/>
    <w:rsid w:val="006442C1"/>
    <w:rsid w:val="006454C7"/>
    <w:rsid w:val="00647057"/>
    <w:rsid w:val="0065313C"/>
    <w:rsid w:val="00654028"/>
    <w:rsid w:val="00654504"/>
    <w:rsid w:val="00655505"/>
    <w:rsid w:val="00656DF6"/>
    <w:rsid w:val="0066126B"/>
    <w:rsid w:val="006637B9"/>
    <w:rsid w:val="00666952"/>
    <w:rsid w:val="00666C7D"/>
    <w:rsid w:val="00670B75"/>
    <w:rsid w:val="0067317B"/>
    <w:rsid w:val="00674650"/>
    <w:rsid w:val="006757BF"/>
    <w:rsid w:val="00680413"/>
    <w:rsid w:val="0068146A"/>
    <w:rsid w:val="00682C69"/>
    <w:rsid w:val="0069567E"/>
    <w:rsid w:val="0069681C"/>
    <w:rsid w:val="00697D23"/>
    <w:rsid w:val="006A0CFD"/>
    <w:rsid w:val="006B670D"/>
    <w:rsid w:val="006C07AA"/>
    <w:rsid w:val="006C23B1"/>
    <w:rsid w:val="006C78FF"/>
    <w:rsid w:val="006D0DFC"/>
    <w:rsid w:val="006D2635"/>
    <w:rsid w:val="006D715A"/>
    <w:rsid w:val="006D779C"/>
    <w:rsid w:val="006E102F"/>
    <w:rsid w:val="006E2163"/>
    <w:rsid w:val="006E4B02"/>
    <w:rsid w:val="006E4F63"/>
    <w:rsid w:val="006E538A"/>
    <w:rsid w:val="006E61A2"/>
    <w:rsid w:val="006E6999"/>
    <w:rsid w:val="006E729E"/>
    <w:rsid w:val="006F0513"/>
    <w:rsid w:val="006F47CD"/>
    <w:rsid w:val="006F6114"/>
    <w:rsid w:val="00702990"/>
    <w:rsid w:val="00703AE1"/>
    <w:rsid w:val="00706DAE"/>
    <w:rsid w:val="00707FAD"/>
    <w:rsid w:val="00711303"/>
    <w:rsid w:val="00711B6D"/>
    <w:rsid w:val="00716969"/>
    <w:rsid w:val="007179FE"/>
    <w:rsid w:val="00722A00"/>
    <w:rsid w:val="00722C52"/>
    <w:rsid w:val="00730FB0"/>
    <w:rsid w:val="00731CA7"/>
    <w:rsid w:val="007325A9"/>
    <w:rsid w:val="00733225"/>
    <w:rsid w:val="007332E9"/>
    <w:rsid w:val="007374C1"/>
    <w:rsid w:val="007419CA"/>
    <w:rsid w:val="0074469E"/>
    <w:rsid w:val="007449E1"/>
    <w:rsid w:val="007450C8"/>
    <w:rsid w:val="00747602"/>
    <w:rsid w:val="007533BA"/>
    <w:rsid w:val="0075451A"/>
    <w:rsid w:val="007555C4"/>
    <w:rsid w:val="007602AC"/>
    <w:rsid w:val="00761683"/>
    <w:rsid w:val="00764A6C"/>
    <w:rsid w:val="00770543"/>
    <w:rsid w:val="0077251E"/>
    <w:rsid w:val="00774B67"/>
    <w:rsid w:val="00782DF0"/>
    <w:rsid w:val="00784485"/>
    <w:rsid w:val="00784D98"/>
    <w:rsid w:val="007855F1"/>
    <w:rsid w:val="00785A5A"/>
    <w:rsid w:val="00786E50"/>
    <w:rsid w:val="00793AC6"/>
    <w:rsid w:val="00796235"/>
    <w:rsid w:val="0079780F"/>
    <w:rsid w:val="007A12EA"/>
    <w:rsid w:val="007A2462"/>
    <w:rsid w:val="007A5512"/>
    <w:rsid w:val="007A71DE"/>
    <w:rsid w:val="007B199B"/>
    <w:rsid w:val="007B6119"/>
    <w:rsid w:val="007C0A2C"/>
    <w:rsid w:val="007C1DA0"/>
    <w:rsid w:val="007C71B8"/>
    <w:rsid w:val="007D26B4"/>
    <w:rsid w:val="007D3348"/>
    <w:rsid w:val="007E1870"/>
    <w:rsid w:val="007E2A15"/>
    <w:rsid w:val="007E56C4"/>
    <w:rsid w:val="007E5D46"/>
    <w:rsid w:val="007F1401"/>
    <w:rsid w:val="007F174E"/>
    <w:rsid w:val="007F3D5B"/>
    <w:rsid w:val="007F6499"/>
    <w:rsid w:val="007F790E"/>
    <w:rsid w:val="00803DF3"/>
    <w:rsid w:val="008107D6"/>
    <w:rsid w:val="00813349"/>
    <w:rsid w:val="00814C19"/>
    <w:rsid w:val="00827B5B"/>
    <w:rsid w:val="00827EB5"/>
    <w:rsid w:val="0083196E"/>
    <w:rsid w:val="00834B08"/>
    <w:rsid w:val="00835036"/>
    <w:rsid w:val="00841645"/>
    <w:rsid w:val="00847632"/>
    <w:rsid w:val="00847BCE"/>
    <w:rsid w:val="00852EC6"/>
    <w:rsid w:val="00853F54"/>
    <w:rsid w:val="00854472"/>
    <w:rsid w:val="008568B2"/>
    <w:rsid w:val="0085794C"/>
    <w:rsid w:val="008616BC"/>
    <w:rsid w:val="00866776"/>
    <w:rsid w:val="00866964"/>
    <w:rsid w:val="00866CE3"/>
    <w:rsid w:val="008670C9"/>
    <w:rsid w:val="00870175"/>
    <w:rsid w:val="0087124F"/>
    <w:rsid w:val="00872989"/>
    <w:rsid w:val="00874703"/>
    <w:rsid w:val="008753A7"/>
    <w:rsid w:val="00877EB1"/>
    <w:rsid w:val="0088013B"/>
    <w:rsid w:val="00880251"/>
    <w:rsid w:val="00881C6B"/>
    <w:rsid w:val="00882483"/>
    <w:rsid w:val="0088620B"/>
    <w:rsid w:val="0088782D"/>
    <w:rsid w:val="00896149"/>
    <w:rsid w:val="008A1134"/>
    <w:rsid w:val="008A203B"/>
    <w:rsid w:val="008A349D"/>
    <w:rsid w:val="008B260C"/>
    <w:rsid w:val="008B7081"/>
    <w:rsid w:val="008B7AED"/>
    <w:rsid w:val="008B7C35"/>
    <w:rsid w:val="008C1222"/>
    <w:rsid w:val="008D56D3"/>
    <w:rsid w:val="008D60C4"/>
    <w:rsid w:val="008D7A67"/>
    <w:rsid w:val="008E1AFF"/>
    <w:rsid w:val="008E2428"/>
    <w:rsid w:val="008E3336"/>
    <w:rsid w:val="008F2F8A"/>
    <w:rsid w:val="008F5BCD"/>
    <w:rsid w:val="008F76F3"/>
    <w:rsid w:val="00902100"/>
    <w:rsid w:val="00902964"/>
    <w:rsid w:val="00904152"/>
    <w:rsid w:val="00914012"/>
    <w:rsid w:val="00920507"/>
    <w:rsid w:val="00921237"/>
    <w:rsid w:val="009226AF"/>
    <w:rsid w:val="0092454D"/>
    <w:rsid w:val="00931FE0"/>
    <w:rsid w:val="00933455"/>
    <w:rsid w:val="009349AB"/>
    <w:rsid w:val="00934B34"/>
    <w:rsid w:val="00940152"/>
    <w:rsid w:val="0094790F"/>
    <w:rsid w:val="00950CE9"/>
    <w:rsid w:val="00950ECF"/>
    <w:rsid w:val="00956815"/>
    <w:rsid w:val="00956D4A"/>
    <w:rsid w:val="00957558"/>
    <w:rsid w:val="009636EA"/>
    <w:rsid w:val="00966B90"/>
    <w:rsid w:val="00967AE6"/>
    <w:rsid w:val="0097102D"/>
    <w:rsid w:val="00972A9D"/>
    <w:rsid w:val="009737B7"/>
    <w:rsid w:val="009802C4"/>
    <w:rsid w:val="00984B08"/>
    <w:rsid w:val="00985F72"/>
    <w:rsid w:val="00986C6E"/>
    <w:rsid w:val="0099381A"/>
    <w:rsid w:val="00996A52"/>
    <w:rsid w:val="009976D9"/>
    <w:rsid w:val="00997A3E"/>
    <w:rsid w:val="009A0A73"/>
    <w:rsid w:val="009A12D5"/>
    <w:rsid w:val="009A3124"/>
    <w:rsid w:val="009A4EA3"/>
    <w:rsid w:val="009A55DC"/>
    <w:rsid w:val="009A5B3D"/>
    <w:rsid w:val="009A7482"/>
    <w:rsid w:val="009B03C9"/>
    <w:rsid w:val="009B3EF8"/>
    <w:rsid w:val="009C220D"/>
    <w:rsid w:val="009C40F5"/>
    <w:rsid w:val="009C46DC"/>
    <w:rsid w:val="009C4A53"/>
    <w:rsid w:val="009C7DD6"/>
    <w:rsid w:val="009D622C"/>
    <w:rsid w:val="009D6712"/>
    <w:rsid w:val="009D6D29"/>
    <w:rsid w:val="009E35FF"/>
    <w:rsid w:val="009E49E2"/>
    <w:rsid w:val="009E6CEC"/>
    <w:rsid w:val="009F1F5A"/>
    <w:rsid w:val="009F398E"/>
    <w:rsid w:val="009F6D78"/>
    <w:rsid w:val="00A018A6"/>
    <w:rsid w:val="00A01F36"/>
    <w:rsid w:val="00A05F97"/>
    <w:rsid w:val="00A11F24"/>
    <w:rsid w:val="00A13B9B"/>
    <w:rsid w:val="00A211B2"/>
    <w:rsid w:val="00A2727E"/>
    <w:rsid w:val="00A31868"/>
    <w:rsid w:val="00A32D2A"/>
    <w:rsid w:val="00A3465E"/>
    <w:rsid w:val="00A35524"/>
    <w:rsid w:val="00A43F42"/>
    <w:rsid w:val="00A44458"/>
    <w:rsid w:val="00A44676"/>
    <w:rsid w:val="00A458E9"/>
    <w:rsid w:val="00A45E60"/>
    <w:rsid w:val="00A511A2"/>
    <w:rsid w:val="00A54F93"/>
    <w:rsid w:val="00A55240"/>
    <w:rsid w:val="00A60C9E"/>
    <w:rsid w:val="00A64DF6"/>
    <w:rsid w:val="00A67DB0"/>
    <w:rsid w:val="00A74F99"/>
    <w:rsid w:val="00A760D4"/>
    <w:rsid w:val="00A77C86"/>
    <w:rsid w:val="00A81B38"/>
    <w:rsid w:val="00A82BA3"/>
    <w:rsid w:val="00A85881"/>
    <w:rsid w:val="00A858C3"/>
    <w:rsid w:val="00A936CB"/>
    <w:rsid w:val="00A94ACC"/>
    <w:rsid w:val="00A9616F"/>
    <w:rsid w:val="00A9747E"/>
    <w:rsid w:val="00A97670"/>
    <w:rsid w:val="00AA2EA7"/>
    <w:rsid w:val="00AA5CA7"/>
    <w:rsid w:val="00AB18E2"/>
    <w:rsid w:val="00AB747E"/>
    <w:rsid w:val="00AC5D0B"/>
    <w:rsid w:val="00AC7785"/>
    <w:rsid w:val="00AD4193"/>
    <w:rsid w:val="00AE16C5"/>
    <w:rsid w:val="00AE6FA4"/>
    <w:rsid w:val="00AF0049"/>
    <w:rsid w:val="00AF1DCA"/>
    <w:rsid w:val="00AF54A5"/>
    <w:rsid w:val="00AF690C"/>
    <w:rsid w:val="00B0288B"/>
    <w:rsid w:val="00B03907"/>
    <w:rsid w:val="00B03D6F"/>
    <w:rsid w:val="00B046FD"/>
    <w:rsid w:val="00B078E9"/>
    <w:rsid w:val="00B11811"/>
    <w:rsid w:val="00B12A0D"/>
    <w:rsid w:val="00B24F3D"/>
    <w:rsid w:val="00B311E1"/>
    <w:rsid w:val="00B375CD"/>
    <w:rsid w:val="00B37BCB"/>
    <w:rsid w:val="00B37E24"/>
    <w:rsid w:val="00B4735C"/>
    <w:rsid w:val="00B53395"/>
    <w:rsid w:val="00B54905"/>
    <w:rsid w:val="00B579DF"/>
    <w:rsid w:val="00B6403B"/>
    <w:rsid w:val="00B6538C"/>
    <w:rsid w:val="00B816E5"/>
    <w:rsid w:val="00B82644"/>
    <w:rsid w:val="00B854D5"/>
    <w:rsid w:val="00B9013A"/>
    <w:rsid w:val="00B90EC2"/>
    <w:rsid w:val="00B91894"/>
    <w:rsid w:val="00B91DB3"/>
    <w:rsid w:val="00B93C20"/>
    <w:rsid w:val="00B96E71"/>
    <w:rsid w:val="00B97E72"/>
    <w:rsid w:val="00BA268F"/>
    <w:rsid w:val="00BA560A"/>
    <w:rsid w:val="00BA5804"/>
    <w:rsid w:val="00BD7808"/>
    <w:rsid w:val="00BE266D"/>
    <w:rsid w:val="00BF0F70"/>
    <w:rsid w:val="00BF7F23"/>
    <w:rsid w:val="00C010F3"/>
    <w:rsid w:val="00C01E77"/>
    <w:rsid w:val="00C04A8F"/>
    <w:rsid w:val="00C079CA"/>
    <w:rsid w:val="00C07C06"/>
    <w:rsid w:val="00C10DCA"/>
    <w:rsid w:val="00C14981"/>
    <w:rsid w:val="00C309B4"/>
    <w:rsid w:val="00C34F55"/>
    <w:rsid w:val="00C37EBA"/>
    <w:rsid w:val="00C41133"/>
    <w:rsid w:val="00C41340"/>
    <w:rsid w:val="00C433CC"/>
    <w:rsid w:val="00C4424C"/>
    <w:rsid w:val="00C44C59"/>
    <w:rsid w:val="00C45FDA"/>
    <w:rsid w:val="00C55569"/>
    <w:rsid w:val="00C601CE"/>
    <w:rsid w:val="00C61E22"/>
    <w:rsid w:val="00C64F62"/>
    <w:rsid w:val="00C67741"/>
    <w:rsid w:val="00C70100"/>
    <w:rsid w:val="00C7075B"/>
    <w:rsid w:val="00C71FEA"/>
    <w:rsid w:val="00C74647"/>
    <w:rsid w:val="00C75EC0"/>
    <w:rsid w:val="00C76039"/>
    <w:rsid w:val="00C76480"/>
    <w:rsid w:val="00C80AD2"/>
    <w:rsid w:val="00C82A80"/>
    <w:rsid w:val="00C855B5"/>
    <w:rsid w:val="00C92FD6"/>
    <w:rsid w:val="00CA62A1"/>
    <w:rsid w:val="00CB3BBF"/>
    <w:rsid w:val="00CB5B1F"/>
    <w:rsid w:val="00CC0736"/>
    <w:rsid w:val="00CC30A9"/>
    <w:rsid w:val="00CC3FFF"/>
    <w:rsid w:val="00CC4D2A"/>
    <w:rsid w:val="00CC5489"/>
    <w:rsid w:val="00CD0B45"/>
    <w:rsid w:val="00CD70AE"/>
    <w:rsid w:val="00CE1361"/>
    <w:rsid w:val="00CE35A3"/>
    <w:rsid w:val="00CE5DC7"/>
    <w:rsid w:val="00CE77B3"/>
    <w:rsid w:val="00CE7D54"/>
    <w:rsid w:val="00CF1228"/>
    <w:rsid w:val="00CF2F91"/>
    <w:rsid w:val="00CF48D9"/>
    <w:rsid w:val="00CF4BED"/>
    <w:rsid w:val="00CF6142"/>
    <w:rsid w:val="00CF7CD9"/>
    <w:rsid w:val="00D0087F"/>
    <w:rsid w:val="00D01462"/>
    <w:rsid w:val="00D0603B"/>
    <w:rsid w:val="00D101BB"/>
    <w:rsid w:val="00D14E73"/>
    <w:rsid w:val="00D169CC"/>
    <w:rsid w:val="00D16C38"/>
    <w:rsid w:val="00D16DBE"/>
    <w:rsid w:val="00D21344"/>
    <w:rsid w:val="00D23D7C"/>
    <w:rsid w:val="00D3092B"/>
    <w:rsid w:val="00D3133C"/>
    <w:rsid w:val="00D33ACD"/>
    <w:rsid w:val="00D37712"/>
    <w:rsid w:val="00D379F0"/>
    <w:rsid w:val="00D55AFA"/>
    <w:rsid w:val="00D6155E"/>
    <w:rsid w:val="00D64103"/>
    <w:rsid w:val="00D64483"/>
    <w:rsid w:val="00D70020"/>
    <w:rsid w:val="00D70FCE"/>
    <w:rsid w:val="00D72A20"/>
    <w:rsid w:val="00D802D9"/>
    <w:rsid w:val="00D83A19"/>
    <w:rsid w:val="00D86A85"/>
    <w:rsid w:val="00D874B0"/>
    <w:rsid w:val="00D90A75"/>
    <w:rsid w:val="00D94C76"/>
    <w:rsid w:val="00D979E2"/>
    <w:rsid w:val="00DA359F"/>
    <w:rsid w:val="00DA3F87"/>
    <w:rsid w:val="00DA4514"/>
    <w:rsid w:val="00DB4E4D"/>
    <w:rsid w:val="00DB6A02"/>
    <w:rsid w:val="00DC2CA7"/>
    <w:rsid w:val="00DC4384"/>
    <w:rsid w:val="00DC47A2"/>
    <w:rsid w:val="00DD2685"/>
    <w:rsid w:val="00DD6CD2"/>
    <w:rsid w:val="00DD774A"/>
    <w:rsid w:val="00DD777B"/>
    <w:rsid w:val="00DE1551"/>
    <w:rsid w:val="00DE4486"/>
    <w:rsid w:val="00DE4C30"/>
    <w:rsid w:val="00DE5C27"/>
    <w:rsid w:val="00DE7773"/>
    <w:rsid w:val="00DE7FB7"/>
    <w:rsid w:val="00DF2423"/>
    <w:rsid w:val="00DF5AF5"/>
    <w:rsid w:val="00E00A5C"/>
    <w:rsid w:val="00E016F4"/>
    <w:rsid w:val="00E01A31"/>
    <w:rsid w:val="00E10257"/>
    <w:rsid w:val="00E106E2"/>
    <w:rsid w:val="00E10A54"/>
    <w:rsid w:val="00E161D0"/>
    <w:rsid w:val="00E1783C"/>
    <w:rsid w:val="00E20DDA"/>
    <w:rsid w:val="00E270DB"/>
    <w:rsid w:val="00E27509"/>
    <w:rsid w:val="00E27B7E"/>
    <w:rsid w:val="00E32A8B"/>
    <w:rsid w:val="00E33C27"/>
    <w:rsid w:val="00E36054"/>
    <w:rsid w:val="00E36B3B"/>
    <w:rsid w:val="00E37E7B"/>
    <w:rsid w:val="00E41897"/>
    <w:rsid w:val="00E45392"/>
    <w:rsid w:val="00E46E04"/>
    <w:rsid w:val="00E51F2B"/>
    <w:rsid w:val="00E52217"/>
    <w:rsid w:val="00E531FD"/>
    <w:rsid w:val="00E64768"/>
    <w:rsid w:val="00E73D9C"/>
    <w:rsid w:val="00E87396"/>
    <w:rsid w:val="00E93DDB"/>
    <w:rsid w:val="00E96A94"/>
    <w:rsid w:val="00E96F6F"/>
    <w:rsid w:val="00EA00E9"/>
    <w:rsid w:val="00EA4504"/>
    <w:rsid w:val="00EB2AA4"/>
    <w:rsid w:val="00EB478A"/>
    <w:rsid w:val="00EC0BEB"/>
    <w:rsid w:val="00EC42A3"/>
    <w:rsid w:val="00EC4ED8"/>
    <w:rsid w:val="00EC6106"/>
    <w:rsid w:val="00EC62E5"/>
    <w:rsid w:val="00ED0238"/>
    <w:rsid w:val="00ED607E"/>
    <w:rsid w:val="00EF0691"/>
    <w:rsid w:val="00EF4860"/>
    <w:rsid w:val="00EF6297"/>
    <w:rsid w:val="00EF6BCD"/>
    <w:rsid w:val="00F014F1"/>
    <w:rsid w:val="00F02A36"/>
    <w:rsid w:val="00F031DA"/>
    <w:rsid w:val="00F033D2"/>
    <w:rsid w:val="00F1029F"/>
    <w:rsid w:val="00F14F5E"/>
    <w:rsid w:val="00F21AF8"/>
    <w:rsid w:val="00F22298"/>
    <w:rsid w:val="00F2798A"/>
    <w:rsid w:val="00F319FD"/>
    <w:rsid w:val="00F43F4C"/>
    <w:rsid w:val="00F452E0"/>
    <w:rsid w:val="00F54F9D"/>
    <w:rsid w:val="00F5706B"/>
    <w:rsid w:val="00F577E9"/>
    <w:rsid w:val="00F634FD"/>
    <w:rsid w:val="00F66925"/>
    <w:rsid w:val="00F66EC7"/>
    <w:rsid w:val="00F719B3"/>
    <w:rsid w:val="00F72687"/>
    <w:rsid w:val="00F728F2"/>
    <w:rsid w:val="00F75BC7"/>
    <w:rsid w:val="00F80845"/>
    <w:rsid w:val="00F827A7"/>
    <w:rsid w:val="00F83033"/>
    <w:rsid w:val="00F83EAF"/>
    <w:rsid w:val="00F85F4D"/>
    <w:rsid w:val="00F86C03"/>
    <w:rsid w:val="00F92DBF"/>
    <w:rsid w:val="00F966AA"/>
    <w:rsid w:val="00F97B19"/>
    <w:rsid w:val="00FA121A"/>
    <w:rsid w:val="00FA39BD"/>
    <w:rsid w:val="00FA3C10"/>
    <w:rsid w:val="00FA55D7"/>
    <w:rsid w:val="00FA758E"/>
    <w:rsid w:val="00FA7CFD"/>
    <w:rsid w:val="00FB538F"/>
    <w:rsid w:val="00FB7578"/>
    <w:rsid w:val="00FB761B"/>
    <w:rsid w:val="00FC3071"/>
    <w:rsid w:val="00FC332B"/>
    <w:rsid w:val="00FC4BE7"/>
    <w:rsid w:val="00FC649B"/>
    <w:rsid w:val="00FD5902"/>
    <w:rsid w:val="00FD6882"/>
    <w:rsid w:val="00FE7232"/>
    <w:rsid w:val="00FF129B"/>
    <w:rsid w:val="00FF56ED"/>
    <w:rsid w:val="00FF5B59"/>
    <w:rsid w:val="424E294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85236D"/>
  <w15:docId w15:val="{E96888AC-0682-4FBD-8899-4FF7BC65A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3D8E"/>
    <w:rPr>
      <w:rFonts w:ascii="Arial" w:hAnsi="Arial"/>
    </w:rPr>
  </w:style>
  <w:style w:type="paragraph" w:styleId="Heading1">
    <w:name w:val="heading 1"/>
    <w:basedOn w:val="Normal"/>
    <w:next w:val="Normal"/>
    <w:link w:val="Heading1Char"/>
    <w:qFormat/>
    <w:rsid w:val="005D3D8E"/>
    <w:pPr>
      <w:tabs>
        <w:tab w:val="right" w:pos="9360"/>
      </w:tabs>
      <w:spacing w:before="60" w:after="360"/>
      <w:outlineLvl w:val="0"/>
    </w:pPr>
    <w:rPr>
      <w:b/>
      <w:color w:val="808080"/>
      <w:sz w:val="36"/>
      <w:szCs w:val="36"/>
    </w:rPr>
  </w:style>
  <w:style w:type="paragraph" w:styleId="Heading2">
    <w:name w:val="heading 2"/>
    <w:basedOn w:val="Normal"/>
    <w:qFormat/>
    <w:rsid w:val="005D3D8E"/>
    <w:pPr>
      <w:tabs>
        <w:tab w:val="left" w:pos="7185"/>
      </w:tabs>
      <w:spacing w:after="60"/>
      <w:outlineLvl w:val="1"/>
    </w:pPr>
    <w:rPr>
      <w:b/>
      <w:sz w:val="24"/>
    </w:rPr>
  </w:style>
  <w:style w:type="paragraph" w:styleId="Heading3">
    <w:name w:val="heading 3"/>
    <w:basedOn w:val="Normal"/>
    <w:next w:val="Normal"/>
    <w:qFormat/>
    <w:rsid w:val="005D3D8E"/>
    <w:pPr>
      <w:spacing w:before="60" w:after="60"/>
      <w:jc w:val="center"/>
      <w:outlineLvl w:val="2"/>
    </w:pPr>
    <w:rPr>
      <w:b/>
      <w:color w:val="FFFFF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2798A"/>
    <w:rPr>
      <w:rFonts w:ascii="Tahoma" w:hAnsi="Tahoma" w:cs="Tahoma"/>
      <w:sz w:val="16"/>
      <w:szCs w:val="16"/>
    </w:rPr>
  </w:style>
  <w:style w:type="paragraph" w:styleId="Header">
    <w:name w:val="header"/>
    <w:basedOn w:val="Normal"/>
    <w:link w:val="HeaderChar"/>
    <w:uiPriority w:val="99"/>
    <w:rsid w:val="00621723"/>
    <w:pPr>
      <w:tabs>
        <w:tab w:val="center" w:pos="4320"/>
        <w:tab w:val="right" w:pos="8640"/>
      </w:tabs>
    </w:pPr>
  </w:style>
  <w:style w:type="paragraph" w:styleId="BodyText">
    <w:name w:val="Body Text"/>
    <w:aliases w:val="Body Text Char"/>
    <w:basedOn w:val="Normal"/>
    <w:link w:val="BodyTextChar1"/>
    <w:rsid w:val="005D3D8E"/>
    <w:pPr>
      <w:spacing w:after="240"/>
    </w:pPr>
  </w:style>
  <w:style w:type="character" w:customStyle="1" w:styleId="BodyTextChar1">
    <w:name w:val="Body Text Char1"/>
    <w:aliases w:val="Body Text Char Char"/>
    <w:basedOn w:val="DefaultParagraphFont"/>
    <w:link w:val="BodyText"/>
    <w:rsid w:val="005D3D8E"/>
    <w:rPr>
      <w:rFonts w:ascii="Arial" w:hAnsi="Arial"/>
      <w:lang w:val="en-US" w:eastAsia="en-US" w:bidi="ar-SA"/>
    </w:rPr>
  </w:style>
  <w:style w:type="paragraph" w:styleId="Footer">
    <w:name w:val="footer"/>
    <w:basedOn w:val="Normal"/>
    <w:link w:val="FooterChar"/>
    <w:rsid w:val="005D6202"/>
    <w:pPr>
      <w:tabs>
        <w:tab w:val="center" w:pos="4320"/>
        <w:tab w:val="right" w:pos="8640"/>
      </w:tabs>
      <w:jc w:val="center"/>
    </w:pPr>
    <w:rPr>
      <w:i/>
      <w:sz w:val="18"/>
      <w:szCs w:val="18"/>
    </w:rPr>
  </w:style>
  <w:style w:type="paragraph" w:customStyle="1" w:styleId="Level2Skills">
    <w:name w:val="Level 2 Skills"/>
    <w:basedOn w:val="Normal"/>
    <w:rsid w:val="00940152"/>
    <w:pPr>
      <w:ind w:left="288"/>
    </w:pPr>
    <w:rPr>
      <w:i/>
    </w:rPr>
  </w:style>
  <w:style w:type="table" w:styleId="TableGrid">
    <w:name w:val="Table Grid"/>
    <w:basedOn w:val="TableNormal"/>
    <w:rsid w:val="005D3D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23C61"/>
    <w:rPr>
      <w:color w:val="808080"/>
    </w:rPr>
  </w:style>
  <w:style w:type="character" w:customStyle="1" w:styleId="FooterChar">
    <w:name w:val="Footer Char"/>
    <w:basedOn w:val="DefaultParagraphFont"/>
    <w:link w:val="Footer"/>
    <w:rsid w:val="00123C61"/>
    <w:rPr>
      <w:rFonts w:ascii="Arial" w:hAnsi="Arial"/>
      <w:i/>
      <w:sz w:val="18"/>
      <w:szCs w:val="18"/>
    </w:rPr>
  </w:style>
  <w:style w:type="character" w:customStyle="1" w:styleId="HeaderChar">
    <w:name w:val="Header Char"/>
    <w:basedOn w:val="DefaultParagraphFont"/>
    <w:link w:val="Header"/>
    <w:uiPriority w:val="99"/>
    <w:rsid w:val="009B3EF8"/>
    <w:rPr>
      <w:rFonts w:ascii="Arial" w:hAnsi="Arial"/>
    </w:rPr>
  </w:style>
  <w:style w:type="character" w:customStyle="1" w:styleId="Heading1Char">
    <w:name w:val="Heading 1 Char"/>
    <w:basedOn w:val="DefaultParagraphFont"/>
    <w:link w:val="Heading1"/>
    <w:rsid w:val="00D21344"/>
    <w:rPr>
      <w:rFonts w:ascii="Arial" w:hAnsi="Arial"/>
      <w:b/>
      <w:color w:val="808080"/>
      <w:sz w:val="36"/>
      <w:szCs w:val="36"/>
    </w:rPr>
  </w:style>
  <w:style w:type="character" w:styleId="CommentReference">
    <w:name w:val="annotation reference"/>
    <w:basedOn w:val="DefaultParagraphFont"/>
    <w:semiHidden/>
    <w:unhideWhenUsed/>
    <w:rsid w:val="00215672"/>
    <w:rPr>
      <w:sz w:val="16"/>
      <w:szCs w:val="16"/>
    </w:rPr>
  </w:style>
  <w:style w:type="paragraph" w:styleId="CommentText">
    <w:name w:val="annotation text"/>
    <w:basedOn w:val="Normal"/>
    <w:link w:val="CommentTextChar"/>
    <w:unhideWhenUsed/>
    <w:rsid w:val="00215672"/>
  </w:style>
  <w:style w:type="character" w:customStyle="1" w:styleId="CommentTextChar">
    <w:name w:val="Comment Text Char"/>
    <w:basedOn w:val="DefaultParagraphFont"/>
    <w:link w:val="CommentText"/>
    <w:rsid w:val="00215672"/>
    <w:rPr>
      <w:rFonts w:ascii="Arial" w:hAnsi="Arial"/>
    </w:rPr>
  </w:style>
  <w:style w:type="paragraph" w:styleId="CommentSubject">
    <w:name w:val="annotation subject"/>
    <w:basedOn w:val="CommentText"/>
    <w:next w:val="CommentText"/>
    <w:link w:val="CommentSubjectChar"/>
    <w:semiHidden/>
    <w:unhideWhenUsed/>
    <w:rsid w:val="00215672"/>
    <w:rPr>
      <w:b/>
      <w:bCs/>
    </w:rPr>
  </w:style>
  <w:style w:type="character" w:customStyle="1" w:styleId="CommentSubjectChar">
    <w:name w:val="Comment Subject Char"/>
    <w:basedOn w:val="CommentTextChar"/>
    <w:link w:val="CommentSubject"/>
    <w:semiHidden/>
    <w:rsid w:val="00215672"/>
    <w:rPr>
      <w:rFonts w:ascii="Arial" w:hAnsi="Arial"/>
      <w:b/>
      <w:bCs/>
    </w:rPr>
  </w:style>
  <w:style w:type="paragraph" w:styleId="Revision">
    <w:name w:val="Revision"/>
    <w:hidden/>
    <w:uiPriority w:val="99"/>
    <w:semiHidden/>
    <w:rsid w:val="00A9747E"/>
    <w:rPr>
      <w:rFonts w:ascii="Arial" w:hAnsi="Arial"/>
    </w:rPr>
  </w:style>
  <w:style w:type="paragraph" w:styleId="ListParagraph">
    <w:name w:val="List Paragraph"/>
    <w:basedOn w:val="Normal"/>
    <w:uiPriority w:val="34"/>
    <w:qFormat/>
    <w:rsid w:val="007533BA"/>
    <w:pPr>
      <w:ind w:left="720"/>
      <w:contextualSpacing/>
    </w:pPr>
  </w:style>
  <w:style w:type="character" w:styleId="Mention">
    <w:name w:val="Mention"/>
    <w:basedOn w:val="DefaultParagraphFont"/>
    <w:uiPriority w:val="99"/>
    <w:unhideWhenUsed/>
    <w:rsid w:val="00C37EBA"/>
    <w:rPr>
      <w:color w:val="2B579A"/>
      <w:shd w:val="clear" w:color="auto" w:fill="E1DFDD"/>
    </w:rPr>
  </w:style>
  <w:style w:type="paragraph" w:styleId="FootnoteText">
    <w:name w:val="footnote text"/>
    <w:basedOn w:val="Normal"/>
    <w:link w:val="FootnoteTextChar"/>
    <w:semiHidden/>
    <w:unhideWhenUsed/>
    <w:rsid w:val="00F86C03"/>
  </w:style>
  <w:style w:type="character" w:customStyle="1" w:styleId="FootnoteTextChar">
    <w:name w:val="Footnote Text Char"/>
    <w:basedOn w:val="DefaultParagraphFont"/>
    <w:link w:val="FootnoteText"/>
    <w:semiHidden/>
    <w:rsid w:val="00F86C03"/>
    <w:rPr>
      <w:rFonts w:ascii="Arial" w:hAnsi="Arial"/>
    </w:rPr>
  </w:style>
  <w:style w:type="character" w:styleId="FootnoteReference">
    <w:name w:val="footnote reference"/>
    <w:basedOn w:val="DefaultParagraphFont"/>
    <w:semiHidden/>
    <w:unhideWhenUsed/>
    <w:rsid w:val="00F86C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pache\AppData\Roaming\Microsoft\Templates\Computer-people-management%20skills%20assessment.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03A33CDB2B4607A1814D102C6B8C43"/>
        <w:category>
          <w:name w:val="General"/>
          <w:gallery w:val="placeholder"/>
        </w:category>
        <w:types>
          <w:type w:val="bbPlcHdr"/>
        </w:types>
        <w:behaviors>
          <w:behavior w:val="content"/>
        </w:behaviors>
        <w:guid w:val="{A4BD4644-0E04-48C0-8FCB-55EF0A57AC55}"/>
      </w:docPartPr>
      <w:docPartBody>
        <w:p w:rsidR="00D67313" w:rsidRDefault="00F83EAF" w:rsidP="00F83EAF">
          <w:pPr>
            <w:pStyle w:val="5B03A33CDB2B4607A1814D102C6B8C43"/>
          </w:pPr>
          <w:r w:rsidRPr="00BF5CA5">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CF8"/>
    <w:rsid w:val="000740E1"/>
    <w:rsid w:val="000A1CF6"/>
    <w:rsid w:val="000A210F"/>
    <w:rsid w:val="001319F4"/>
    <w:rsid w:val="00161C4C"/>
    <w:rsid w:val="001D4F2B"/>
    <w:rsid w:val="002F7F39"/>
    <w:rsid w:val="003848D3"/>
    <w:rsid w:val="003978DE"/>
    <w:rsid w:val="003C5A65"/>
    <w:rsid w:val="00490855"/>
    <w:rsid w:val="004B1E18"/>
    <w:rsid w:val="005850FB"/>
    <w:rsid w:val="00670B75"/>
    <w:rsid w:val="00673D67"/>
    <w:rsid w:val="006E102F"/>
    <w:rsid w:val="007040CC"/>
    <w:rsid w:val="00777F9F"/>
    <w:rsid w:val="00784D98"/>
    <w:rsid w:val="007D561E"/>
    <w:rsid w:val="007E1870"/>
    <w:rsid w:val="00816643"/>
    <w:rsid w:val="00853F54"/>
    <w:rsid w:val="00866CE3"/>
    <w:rsid w:val="008818CD"/>
    <w:rsid w:val="008E2026"/>
    <w:rsid w:val="009D0CF8"/>
    <w:rsid w:val="00A77C86"/>
    <w:rsid w:val="00A936CB"/>
    <w:rsid w:val="00B8272A"/>
    <w:rsid w:val="00BA560A"/>
    <w:rsid w:val="00BA6F95"/>
    <w:rsid w:val="00C020D8"/>
    <w:rsid w:val="00C601CE"/>
    <w:rsid w:val="00CE35A3"/>
    <w:rsid w:val="00D228B9"/>
    <w:rsid w:val="00D67313"/>
    <w:rsid w:val="00D85372"/>
    <w:rsid w:val="00E27B7E"/>
    <w:rsid w:val="00E52217"/>
    <w:rsid w:val="00EC62E5"/>
    <w:rsid w:val="00F728F2"/>
    <w:rsid w:val="00F83EA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3EAF"/>
    <w:rPr>
      <w:color w:val="808080"/>
    </w:rPr>
  </w:style>
  <w:style w:type="paragraph" w:customStyle="1" w:styleId="5B03A33CDB2B4607A1814D102C6B8C43">
    <w:name w:val="5B03A33CDB2B4607A1814D102C6B8C43"/>
    <w:rsid w:val="00F83EA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5e2b7d2-7757-4b6a-8a1f-4c3339249c1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B18A21-75F4-4753-942A-516434DAA353}">
  <ds:schemaRefs>
    <ds:schemaRef ds:uri="http://schemas.openxmlformats.org/officeDocument/2006/bibliography"/>
  </ds:schemaRefs>
</ds:datastoreItem>
</file>

<file path=customXml/itemProps2.xml><?xml version="1.0" encoding="utf-8"?>
<ds:datastoreItem xmlns:ds="http://schemas.openxmlformats.org/officeDocument/2006/customXml" ds:itemID="{2A08B2E0-7D6C-4236-9D0B-1C428A2F1351}">
  <ds:schemaRefs>
    <ds:schemaRef ds:uri="http://schemas.microsoft.com/sharepoint/v3/contenttype/forms"/>
  </ds:schemaRefs>
</ds:datastoreItem>
</file>

<file path=customXml/itemProps3.xml><?xml version="1.0" encoding="utf-8"?>
<ds:datastoreItem xmlns:ds="http://schemas.openxmlformats.org/officeDocument/2006/customXml" ds:itemID="{B95FB962-3982-4748-8A06-1E4510DEA562}">
  <ds:schemaRefs>
    <ds:schemaRef ds:uri="http://schemas.microsoft.com/office/2006/metadata/properties"/>
    <ds:schemaRef ds:uri="http://schemas.microsoft.com/office/infopath/2007/PartnerControls"/>
    <ds:schemaRef ds:uri="85e2b7d2-7757-4b6a-8a1f-4c3339249c12"/>
    <ds:schemaRef ds:uri="http://schemas.microsoft.com/sharepoint/v3"/>
  </ds:schemaRefs>
</ds:datastoreItem>
</file>

<file path=customXml/itemProps4.xml><?xml version="1.0" encoding="utf-8"?>
<ds:datastoreItem xmlns:ds="http://schemas.openxmlformats.org/officeDocument/2006/customXml" ds:itemID="{17E7F150-3656-4AB1-8115-036ED66FE3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Computer-people-management skills assessment</Template>
  <TotalTime>3</TotalTime>
  <Pages>4</Pages>
  <Words>1264</Words>
  <Characters>6434</Characters>
  <Application>Microsoft Office Word</Application>
  <DocSecurity>0</DocSecurity>
  <Lines>378</Lines>
  <Paragraphs>307</Paragraphs>
  <ScaleCrop>false</ScaleCrop>
  <Company>Microsoft Corporation</Company>
  <LinksUpToDate>false</LinksUpToDate>
  <CharactersWithSpaces>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Pacheco, Matthew I</dc:creator>
  <cp:keywords/>
  <cp:lastModifiedBy>Salazar-Barnes, Christina L</cp:lastModifiedBy>
  <cp:revision>114</cp:revision>
  <cp:lastPrinted>2018-12-11T14:49:00Z</cp:lastPrinted>
  <dcterms:created xsi:type="dcterms:W3CDTF">2026-06-24T21:59:00Z</dcterms:created>
  <dcterms:modified xsi:type="dcterms:W3CDTF">2026-07-21T14:47:00Z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TC010916301033</vt:lpwstr>
  </property>
  <property fmtid="{D5CDD505-2E9C-101B-9397-08002B2CF9AE}" pid="3" name="ContentTypeId">
    <vt:lpwstr>0x01010017E297AEE928D14E82BA33FFBA5D0799</vt:lpwstr>
  </property>
  <property fmtid="{D5CDD505-2E9C-101B-9397-08002B2CF9AE}" pid="4" name="MediaServiceImageTags">
    <vt:lpwstr/>
  </property>
</Properties>
</file>